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ACC28" w14:textId="77777777" w:rsidR="00883383" w:rsidRDefault="00883383" w:rsidP="00342B22">
      <w:pPr>
        <w:tabs>
          <w:tab w:val="left" w:pos="4500"/>
        </w:tabs>
        <w:spacing w:after="0"/>
        <w:jc w:val="both"/>
        <w:rPr>
          <w:rFonts w:ascii="Arial" w:eastAsia="Times New Roman" w:hAnsi="Arial" w:cs="Arial"/>
          <w:color w:val="1B2261"/>
          <w:sz w:val="36"/>
          <w:szCs w:val="36"/>
        </w:rPr>
      </w:pPr>
    </w:p>
    <w:p w14:paraId="783BEFCF" w14:textId="77777777" w:rsidR="007634AF" w:rsidRDefault="007634AF" w:rsidP="00A17252">
      <w:pPr>
        <w:spacing w:after="0"/>
        <w:jc w:val="both"/>
        <w:rPr>
          <w:rFonts w:ascii="Arial" w:eastAsia="Times New Roman" w:hAnsi="Arial" w:cs="Arial"/>
          <w:color w:val="1B2261"/>
          <w:sz w:val="36"/>
          <w:szCs w:val="36"/>
        </w:rPr>
      </w:pPr>
    </w:p>
    <w:p w14:paraId="2C05C131" w14:textId="5E9EE70D" w:rsidR="00C9661F" w:rsidRDefault="00883383" w:rsidP="00A17252">
      <w:pPr>
        <w:spacing w:after="0"/>
        <w:jc w:val="both"/>
        <w:rPr>
          <w:rFonts w:ascii="Arial" w:eastAsia="Times New Roman" w:hAnsi="Arial" w:cs="Arial"/>
          <w:color w:val="1B2261"/>
          <w:sz w:val="36"/>
          <w:szCs w:val="36"/>
        </w:rPr>
      </w:pPr>
      <w:r>
        <w:rPr>
          <w:noProof/>
          <w:lang w:eastAsia="en-US"/>
        </w:rPr>
        <mc:AlternateContent>
          <mc:Choice Requires="wps">
            <w:drawing>
              <wp:anchor distT="0" distB="0" distL="114300" distR="114300" simplePos="0" relativeHeight="251663360" behindDoc="0" locked="0" layoutInCell="1" allowOverlap="1" wp14:anchorId="55C67EBA" wp14:editId="4FB2E26F">
                <wp:simplePos x="0" y="0"/>
                <wp:positionH relativeFrom="column">
                  <wp:posOffset>-1834515</wp:posOffset>
                </wp:positionH>
                <wp:positionV relativeFrom="paragraph">
                  <wp:posOffset>78105</wp:posOffset>
                </wp:positionV>
                <wp:extent cx="1485900" cy="732663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485900" cy="732663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45B5FA" w14:textId="6EEF7A40" w:rsidR="002751CC" w:rsidRDefault="002751CC" w:rsidP="00AA3B5C">
                            <w:pPr>
                              <w:pStyle w:val="NormalWeb"/>
                              <w:spacing w:before="0" w:beforeAutospacing="0" w:after="0" w:afterAutospacing="0"/>
                              <w:rPr>
                                <w:rFonts w:ascii="Arial" w:eastAsia="Times New Roman" w:hAnsi="Arial" w:cs="Arial"/>
                                <w:smallCaps/>
                                <w:color w:val="FFFFFF" w:themeColor="background1"/>
                                <w:sz w:val="22"/>
                                <w:szCs w:val="36"/>
                              </w:rPr>
                            </w:pPr>
                            <w:r>
                              <w:rPr>
                                <w:rFonts w:ascii="Arial" w:eastAsia="Times New Roman" w:hAnsi="Arial" w:cs="Arial"/>
                                <w:smallCaps/>
                                <w:color w:val="FFFFFF" w:themeColor="background1"/>
                                <w:sz w:val="22"/>
                                <w:szCs w:val="36"/>
                              </w:rPr>
                              <w:t>Dynanet’s Mission is</w:t>
                            </w:r>
                            <w:r w:rsidRPr="00E74243">
                              <w:rPr>
                                <w:rFonts w:ascii="Arial" w:eastAsia="Times New Roman" w:hAnsi="Arial" w:cs="Arial"/>
                                <w:smallCaps/>
                                <w:color w:val="FFFFFF" w:themeColor="background1"/>
                                <w:sz w:val="22"/>
                                <w:szCs w:val="36"/>
                              </w:rPr>
                              <w:t xml:space="preserve"> to </w:t>
                            </w:r>
                            <w:r w:rsidRPr="00E74243">
                              <w:rPr>
                                <w:rFonts w:ascii="Calibri" w:hAnsi="Calibri"/>
                                <w:smallCaps/>
                                <w:color w:val="FFFFFF" w:themeColor="background1"/>
                                <w:sz w:val="24"/>
                                <w:szCs w:val="24"/>
                              </w:rPr>
                              <w:t xml:space="preserve">provide system integration services focused on our public and private customer’s mission </w:t>
                            </w:r>
                            <w:r>
                              <w:rPr>
                                <w:rFonts w:ascii="Calibri" w:hAnsi="Calibri"/>
                                <w:smallCaps/>
                                <w:color w:val="FFFFFF" w:themeColor="background1"/>
                                <w:sz w:val="24"/>
                                <w:szCs w:val="24"/>
                              </w:rPr>
                              <w:t>that</w:t>
                            </w:r>
                            <w:r w:rsidRPr="00E74243">
                              <w:rPr>
                                <w:rFonts w:ascii="Calibri" w:hAnsi="Calibri"/>
                                <w:smallCaps/>
                                <w:color w:val="FFFFFF" w:themeColor="background1"/>
                                <w:sz w:val="24"/>
                                <w:szCs w:val="24"/>
                              </w:rPr>
                              <w:t xml:space="preserve"> solve</w:t>
                            </w:r>
                            <w:r>
                              <w:rPr>
                                <w:rFonts w:ascii="Calibri" w:hAnsi="Calibri"/>
                                <w:smallCaps/>
                                <w:color w:val="FFFFFF" w:themeColor="background1"/>
                                <w:sz w:val="24"/>
                                <w:szCs w:val="24"/>
                              </w:rPr>
                              <w:t>s</w:t>
                            </w:r>
                            <w:r w:rsidRPr="00E74243">
                              <w:rPr>
                                <w:rFonts w:ascii="Calibri" w:hAnsi="Calibri"/>
                                <w:smallCaps/>
                                <w:color w:val="FFFFFF" w:themeColor="background1"/>
                                <w:sz w:val="24"/>
                                <w:szCs w:val="24"/>
                              </w:rPr>
                              <w:t xml:space="preserve"> complex business problems.</w:t>
                            </w:r>
                          </w:p>
                          <w:p w14:paraId="269D3EC6" w14:textId="77777777" w:rsidR="002751C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p>
                          <w:p w14:paraId="797E03F9" w14:textId="77777777" w:rsidR="002751C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p>
                          <w:p w14:paraId="3646A1F6" w14:textId="77777777" w:rsidR="002751CC" w:rsidRPr="00AA3B5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r w:rsidRPr="00AA3B5C">
                              <w:rPr>
                                <w:rFonts w:ascii="Arial" w:eastAsia="Times New Roman" w:hAnsi="Arial" w:cs="Arial"/>
                                <w:smallCaps/>
                                <w:color w:val="FFFFFF" w:themeColor="background1"/>
                                <w:sz w:val="24"/>
                                <w:szCs w:val="24"/>
                              </w:rPr>
                              <w:t>Dynanet Corporate goals</w:t>
                            </w:r>
                          </w:p>
                          <w:p w14:paraId="4EC01D6D" w14:textId="77777777" w:rsidR="002751CC" w:rsidRPr="00AA3B5C" w:rsidRDefault="002751CC" w:rsidP="00AA3B5C">
                            <w:pPr>
                              <w:widowControl w:val="0"/>
                              <w:autoSpaceDE w:val="0"/>
                              <w:autoSpaceDN w:val="0"/>
                              <w:adjustRightInd w:val="0"/>
                              <w:spacing w:after="0"/>
                              <w:rPr>
                                <w:rFonts w:ascii="Calibri" w:hAnsi="Calibri" w:cs="Cambria"/>
                                <w:color w:val="FFFFFF" w:themeColor="background1"/>
                                <w:lang w:eastAsia="en-US"/>
                              </w:rPr>
                            </w:pPr>
                            <w:r w:rsidRPr="00AA3B5C">
                              <w:rPr>
                                <w:rFonts w:ascii="Calibri" w:hAnsi="Calibri" w:cs="Calibri"/>
                                <w:bCs/>
                                <w:color w:val="FFFFFF" w:themeColor="background1"/>
                                <w:lang w:eastAsia="en-US"/>
                              </w:rPr>
                              <w:t>Provide a dynamic and challenging environment as the employer of choice.</w:t>
                            </w:r>
                          </w:p>
                          <w:p w14:paraId="3B35CE3E"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p>
                          <w:p w14:paraId="1A35ECBA" w14:textId="77777777" w:rsidR="002751CC" w:rsidRPr="00AA3B5C" w:rsidRDefault="002751CC" w:rsidP="00AA3B5C">
                            <w:pPr>
                              <w:widowControl w:val="0"/>
                              <w:autoSpaceDE w:val="0"/>
                              <w:autoSpaceDN w:val="0"/>
                              <w:adjustRightInd w:val="0"/>
                              <w:spacing w:after="0"/>
                              <w:rPr>
                                <w:rFonts w:ascii="Calibri" w:hAnsi="Calibri" w:cs="Cambria"/>
                                <w:color w:val="FFFFFF" w:themeColor="background1"/>
                                <w:lang w:eastAsia="en-US"/>
                              </w:rPr>
                            </w:pPr>
                            <w:r w:rsidRPr="00AA3B5C">
                              <w:rPr>
                                <w:rFonts w:ascii="Calibri" w:hAnsi="Calibri" w:cs="Calibri"/>
                                <w:bCs/>
                                <w:color w:val="FFFFFF" w:themeColor="background1"/>
                                <w:lang w:eastAsia="en-US"/>
                              </w:rPr>
                              <w:t>Ensure customer satisfaction through the delivery of quality people, services, and products.</w:t>
                            </w:r>
                          </w:p>
                          <w:p w14:paraId="21C76AFF" w14:textId="77777777" w:rsidR="002751CC" w:rsidRPr="00AA3B5C" w:rsidRDefault="002751CC" w:rsidP="00AA3B5C">
                            <w:pPr>
                              <w:widowControl w:val="0"/>
                              <w:autoSpaceDE w:val="0"/>
                              <w:autoSpaceDN w:val="0"/>
                              <w:adjustRightInd w:val="0"/>
                              <w:spacing w:after="0"/>
                              <w:rPr>
                                <w:rFonts w:ascii="Calibri" w:hAnsi="Calibri" w:cs="Calibri"/>
                                <w:b/>
                                <w:bCs/>
                                <w:color w:val="FFFFFF" w:themeColor="background1"/>
                                <w:lang w:eastAsia="en-US"/>
                              </w:rPr>
                            </w:pPr>
                          </w:p>
                          <w:p w14:paraId="7A6080CA"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r w:rsidRPr="00AA3B5C">
                              <w:rPr>
                                <w:rFonts w:ascii="Calibri" w:hAnsi="Calibri" w:cs="Calibri"/>
                                <w:bCs/>
                                <w:color w:val="FFFFFF" w:themeColor="background1"/>
                                <w:lang w:eastAsia="en-US"/>
                              </w:rPr>
                              <w:t>Anticipate customer’s needs through the use of innovative and cutting edge approaches and solutions.</w:t>
                            </w:r>
                          </w:p>
                          <w:p w14:paraId="6339C283" w14:textId="77777777" w:rsidR="002751CC" w:rsidRPr="00AA3B5C" w:rsidRDefault="002751CC" w:rsidP="00AA3B5C">
                            <w:pPr>
                              <w:widowControl w:val="0"/>
                              <w:autoSpaceDE w:val="0"/>
                              <w:autoSpaceDN w:val="0"/>
                              <w:adjustRightInd w:val="0"/>
                              <w:spacing w:after="0"/>
                              <w:rPr>
                                <w:rFonts w:ascii="Calibri" w:hAnsi="Calibri" w:cs="Calibri"/>
                                <w:b/>
                                <w:bCs/>
                                <w:color w:val="FFFFFF" w:themeColor="background1"/>
                                <w:lang w:eastAsia="en-US"/>
                              </w:rPr>
                            </w:pPr>
                          </w:p>
                          <w:p w14:paraId="39E8029E"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r w:rsidRPr="00AA3B5C">
                              <w:rPr>
                                <w:rFonts w:ascii="Calibri" w:hAnsi="Calibri" w:cs="Calibri"/>
                                <w:bCs/>
                                <w:color w:val="FFFFFF" w:themeColor="background1"/>
                                <w:lang w:eastAsia="en-US"/>
                              </w:rPr>
                              <w:t>Be a socially responsible company.</w:t>
                            </w:r>
                          </w:p>
                          <w:p w14:paraId="726B63AF" w14:textId="77777777" w:rsidR="002751CC" w:rsidRDefault="002751CC" w:rsidP="00AA3B5C">
                            <w:pPr>
                              <w:pStyle w:val="NormalWeb"/>
                              <w:spacing w:before="0" w:beforeAutospacing="0" w:after="0" w:afterAutospacing="0"/>
                              <w:rPr>
                                <w:rFonts w:ascii="Calibri" w:hAnsi="Calibri" w:cs="Calibri"/>
                                <w:bCs/>
                                <w:color w:val="FFFFFF" w:themeColor="background1"/>
                                <w:sz w:val="24"/>
                                <w:szCs w:val="24"/>
                              </w:rPr>
                            </w:pPr>
                          </w:p>
                          <w:p w14:paraId="7431D1B2" w14:textId="20A14300" w:rsidR="002751CC" w:rsidRPr="00AA3B5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r w:rsidRPr="00AA3B5C">
                              <w:rPr>
                                <w:rFonts w:ascii="Calibri" w:hAnsi="Calibri" w:cs="Calibri"/>
                                <w:bCs/>
                                <w:color w:val="FFFFFF" w:themeColor="background1"/>
                                <w:sz w:val="24"/>
                                <w:szCs w:val="24"/>
                              </w:rPr>
                              <w:t>Be a trusted business partner.</w:t>
                            </w:r>
                          </w:p>
                          <w:p w14:paraId="2C04AF5E" w14:textId="5A69C8B5" w:rsidR="002751CC" w:rsidRPr="00264B54" w:rsidRDefault="002751CC" w:rsidP="00264B54">
                            <w:pPr>
                              <w:pStyle w:val="NormalWeb"/>
                              <w:spacing w:line="280" w:lineRule="exact"/>
                              <w:rPr>
                                <w:rFonts w:ascii="Arial" w:eastAsia="Times New Roman" w:hAnsi="Arial" w:cs="Arial"/>
                                <w:color w:val="FFFFFF" w:themeColor="background1"/>
                                <w:sz w:val="22"/>
                                <w:szCs w:val="36"/>
                              </w:rPr>
                            </w:pPr>
                            <w:r w:rsidRPr="00264B54">
                              <w:rPr>
                                <w:color w:val="FFFFFF" w:themeColor="background1"/>
                                <w:sz w:val="18"/>
                              </w:rPr>
                              <w:br/>
                            </w:r>
                          </w:p>
                          <w:p w14:paraId="4AC88430" w14:textId="77777777" w:rsidR="002751CC" w:rsidRPr="00264B54" w:rsidRDefault="002751CC" w:rsidP="00264B54">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144.4pt;margin-top:6.15pt;width:117pt;height:57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" filled="f" stroked="f">
                <v:textbox>
                  <w:txbxContent>
                    <w:p w14:paraId="2745B5FA" w14:textId="6EEF7A40" w:rsidR="002751CC" w:rsidRDefault="002751CC" w:rsidP="00AA3B5C">
                      <w:pPr>
                        <w:pStyle w:val="NormalWeb"/>
                        <w:spacing w:before="0" w:beforeAutospacing="0" w:after="0" w:afterAutospacing="0"/>
                        <w:rPr>
                          <w:rFonts w:ascii="Arial" w:eastAsia="Times New Roman" w:hAnsi="Arial" w:cs="Arial"/>
                          <w:smallCaps/>
                          <w:color w:val="FFFFFF" w:themeColor="background1"/>
                          <w:sz w:val="22"/>
                          <w:szCs w:val="36"/>
                        </w:rPr>
                      </w:pPr>
                      <w:r>
                        <w:rPr>
                          <w:rFonts w:ascii="Arial" w:eastAsia="Times New Roman" w:hAnsi="Arial" w:cs="Arial"/>
                          <w:smallCaps/>
                          <w:color w:val="FFFFFF" w:themeColor="background1"/>
                          <w:sz w:val="22"/>
                          <w:szCs w:val="36"/>
                        </w:rPr>
                        <w:t>Dynanet’s Mission is</w:t>
                      </w:r>
                      <w:r w:rsidRPr="00E74243">
                        <w:rPr>
                          <w:rFonts w:ascii="Arial" w:eastAsia="Times New Roman" w:hAnsi="Arial" w:cs="Arial"/>
                          <w:smallCaps/>
                          <w:color w:val="FFFFFF" w:themeColor="background1"/>
                          <w:sz w:val="22"/>
                          <w:szCs w:val="36"/>
                        </w:rPr>
                        <w:t xml:space="preserve"> to </w:t>
                      </w:r>
                      <w:r w:rsidRPr="00E74243">
                        <w:rPr>
                          <w:rFonts w:ascii="Calibri" w:hAnsi="Calibri"/>
                          <w:smallCaps/>
                          <w:color w:val="FFFFFF" w:themeColor="background1"/>
                          <w:sz w:val="24"/>
                          <w:szCs w:val="24"/>
                        </w:rPr>
                        <w:t xml:space="preserve">provide system integration services focused on our public and private customer’s mission </w:t>
                      </w:r>
                      <w:r>
                        <w:rPr>
                          <w:rFonts w:ascii="Calibri" w:hAnsi="Calibri"/>
                          <w:smallCaps/>
                          <w:color w:val="FFFFFF" w:themeColor="background1"/>
                          <w:sz w:val="24"/>
                          <w:szCs w:val="24"/>
                        </w:rPr>
                        <w:t>that</w:t>
                      </w:r>
                      <w:r w:rsidRPr="00E74243">
                        <w:rPr>
                          <w:rFonts w:ascii="Calibri" w:hAnsi="Calibri"/>
                          <w:smallCaps/>
                          <w:color w:val="FFFFFF" w:themeColor="background1"/>
                          <w:sz w:val="24"/>
                          <w:szCs w:val="24"/>
                        </w:rPr>
                        <w:t xml:space="preserve"> solve</w:t>
                      </w:r>
                      <w:r>
                        <w:rPr>
                          <w:rFonts w:ascii="Calibri" w:hAnsi="Calibri"/>
                          <w:smallCaps/>
                          <w:color w:val="FFFFFF" w:themeColor="background1"/>
                          <w:sz w:val="24"/>
                          <w:szCs w:val="24"/>
                        </w:rPr>
                        <w:t>s</w:t>
                      </w:r>
                      <w:r w:rsidRPr="00E74243">
                        <w:rPr>
                          <w:rFonts w:ascii="Calibri" w:hAnsi="Calibri"/>
                          <w:smallCaps/>
                          <w:color w:val="FFFFFF" w:themeColor="background1"/>
                          <w:sz w:val="24"/>
                          <w:szCs w:val="24"/>
                        </w:rPr>
                        <w:t xml:space="preserve"> complex business problems.</w:t>
                      </w:r>
                    </w:p>
                    <w:p w14:paraId="269D3EC6" w14:textId="77777777" w:rsidR="002751C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p>
                    <w:p w14:paraId="797E03F9" w14:textId="77777777" w:rsidR="002751C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p>
                    <w:p w14:paraId="3646A1F6" w14:textId="77777777" w:rsidR="002751CC" w:rsidRPr="00AA3B5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r w:rsidRPr="00AA3B5C">
                        <w:rPr>
                          <w:rFonts w:ascii="Arial" w:eastAsia="Times New Roman" w:hAnsi="Arial" w:cs="Arial"/>
                          <w:smallCaps/>
                          <w:color w:val="FFFFFF" w:themeColor="background1"/>
                          <w:sz w:val="24"/>
                          <w:szCs w:val="24"/>
                        </w:rPr>
                        <w:t>Dynanet Corporate goals</w:t>
                      </w:r>
                    </w:p>
                    <w:p w14:paraId="4EC01D6D" w14:textId="77777777" w:rsidR="002751CC" w:rsidRPr="00AA3B5C" w:rsidRDefault="002751CC" w:rsidP="00AA3B5C">
                      <w:pPr>
                        <w:widowControl w:val="0"/>
                        <w:autoSpaceDE w:val="0"/>
                        <w:autoSpaceDN w:val="0"/>
                        <w:adjustRightInd w:val="0"/>
                        <w:spacing w:after="0"/>
                        <w:rPr>
                          <w:rFonts w:ascii="Calibri" w:hAnsi="Calibri" w:cs="Cambria"/>
                          <w:color w:val="FFFFFF" w:themeColor="background1"/>
                          <w:lang w:eastAsia="en-US"/>
                        </w:rPr>
                      </w:pPr>
                      <w:r w:rsidRPr="00AA3B5C">
                        <w:rPr>
                          <w:rFonts w:ascii="Calibri" w:hAnsi="Calibri" w:cs="Calibri"/>
                          <w:bCs/>
                          <w:color w:val="FFFFFF" w:themeColor="background1"/>
                          <w:lang w:eastAsia="en-US"/>
                        </w:rPr>
                        <w:t>Provide a dynamic and challenging environment as the employer of choice.</w:t>
                      </w:r>
                    </w:p>
                    <w:p w14:paraId="3B35CE3E"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p>
                    <w:p w14:paraId="1A35ECBA" w14:textId="77777777" w:rsidR="002751CC" w:rsidRPr="00AA3B5C" w:rsidRDefault="002751CC" w:rsidP="00AA3B5C">
                      <w:pPr>
                        <w:widowControl w:val="0"/>
                        <w:autoSpaceDE w:val="0"/>
                        <w:autoSpaceDN w:val="0"/>
                        <w:adjustRightInd w:val="0"/>
                        <w:spacing w:after="0"/>
                        <w:rPr>
                          <w:rFonts w:ascii="Calibri" w:hAnsi="Calibri" w:cs="Cambria"/>
                          <w:color w:val="FFFFFF" w:themeColor="background1"/>
                          <w:lang w:eastAsia="en-US"/>
                        </w:rPr>
                      </w:pPr>
                      <w:r w:rsidRPr="00AA3B5C">
                        <w:rPr>
                          <w:rFonts w:ascii="Calibri" w:hAnsi="Calibri" w:cs="Calibri"/>
                          <w:bCs/>
                          <w:color w:val="FFFFFF" w:themeColor="background1"/>
                          <w:lang w:eastAsia="en-US"/>
                        </w:rPr>
                        <w:t>Ensure customer satisfaction through the delivery of quality people, services, and products.</w:t>
                      </w:r>
                    </w:p>
                    <w:p w14:paraId="21C76AFF" w14:textId="77777777" w:rsidR="002751CC" w:rsidRPr="00AA3B5C" w:rsidRDefault="002751CC" w:rsidP="00AA3B5C">
                      <w:pPr>
                        <w:widowControl w:val="0"/>
                        <w:autoSpaceDE w:val="0"/>
                        <w:autoSpaceDN w:val="0"/>
                        <w:adjustRightInd w:val="0"/>
                        <w:spacing w:after="0"/>
                        <w:rPr>
                          <w:rFonts w:ascii="Calibri" w:hAnsi="Calibri" w:cs="Calibri"/>
                          <w:b/>
                          <w:bCs/>
                          <w:color w:val="FFFFFF" w:themeColor="background1"/>
                          <w:lang w:eastAsia="en-US"/>
                        </w:rPr>
                      </w:pPr>
                    </w:p>
                    <w:p w14:paraId="7A6080CA"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r w:rsidRPr="00AA3B5C">
                        <w:rPr>
                          <w:rFonts w:ascii="Calibri" w:hAnsi="Calibri" w:cs="Calibri"/>
                          <w:bCs/>
                          <w:color w:val="FFFFFF" w:themeColor="background1"/>
                          <w:lang w:eastAsia="en-US"/>
                        </w:rPr>
                        <w:t>Anticipate customer’s needs through the use of innovative and cutting edge approaches and solutions.</w:t>
                      </w:r>
                    </w:p>
                    <w:p w14:paraId="6339C283" w14:textId="77777777" w:rsidR="002751CC" w:rsidRPr="00AA3B5C" w:rsidRDefault="002751CC" w:rsidP="00AA3B5C">
                      <w:pPr>
                        <w:widowControl w:val="0"/>
                        <w:autoSpaceDE w:val="0"/>
                        <w:autoSpaceDN w:val="0"/>
                        <w:adjustRightInd w:val="0"/>
                        <w:spacing w:after="0"/>
                        <w:rPr>
                          <w:rFonts w:ascii="Calibri" w:hAnsi="Calibri" w:cs="Calibri"/>
                          <w:b/>
                          <w:bCs/>
                          <w:color w:val="FFFFFF" w:themeColor="background1"/>
                          <w:lang w:eastAsia="en-US"/>
                        </w:rPr>
                      </w:pPr>
                    </w:p>
                    <w:p w14:paraId="39E8029E" w14:textId="77777777" w:rsidR="002751CC" w:rsidRPr="00AA3B5C" w:rsidRDefault="002751CC" w:rsidP="00AA3B5C">
                      <w:pPr>
                        <w:widowControl w:val="0"/>
                        <w:autoSpaceDE w:val="0"/>
                        <w:autoSpaceDN w:val="0"/>
                        <w:adjustRightInd w:val="0"/>
                        <w:spacing w:after="0"/>
                        <w:rPr>
                          <w:rFonts w:ascii="Calibri" w:hAnsi="Calibri" w:cs="Calibri"/>
                          <w:color w:val="FFFFFF" w:themeColor="background1"/>
                          <w:lang w:eastAsia="en-US"/>
                        </w:rPr>
                      </w:pPr>
                      <w:r w:rsidRPr="00AA3B5C">
                        <w:rPr>
                          <w:rFonts w:ascii="Calibri" w:hAnsi="Calibri" w:cs="Calibri"/>
                          <w:bCs/>
                          <w:color w:val="FFFFFF" w:themeColor="background1"/>
                          <w:lang w:eastAsia="en-US"/>
                        </w:rPr>
                        <w:t>Be a socially responsible company.</w:t>
                      </w:r>
                    </w:p>
                    <w:p w14:paraId="726B63AF" w14:textId="77777777" w:rsidR="002751CC" w:rsidRDefault="002751CC" w:rsidP="00AA3B5C">
                      <w:pPr>
                        <w:pStyle w:val="NormalWeb"/>
                        <w:spacing w:before="0" w:beforeAutospacing="0" w:after="0" w:afterAutospacing="0"/>
                        <w:rPr>
                          <w:rFonts w:ascii="Calibri" w:hAnsi="Calibri" w:cs="Calibri"/>
                          <w:bCs/>
                          <w:color w:val="FFFFFF" w:themeColor="background1"/>
                          <w:sz w:val="24"/>
                          <w:szCs w:val="24"/>
                        </w:rPr>
                      </w:pPr>
                    </w:p>
                    <w:p w14:paraId="7431D1B2" w14:textId="20A14300" w:rsidR="002751CC" w:rsidRPr="00AA3B5C" w:rsidRDefault="002751CC" w:rsidP="00AA3B5C">
                      <w:pPr>
                        <w:pStyle w:val="NormalWeb"/>
                        <w:spacing w:before="0" w:beforeAutospacing="0" w:after="0" w:afterAutospacing="0"/>
                        <w:rPr>
                          <w:rFonts w:ascii="Arial" w:eastAsia="Times New Roman" w:hAnsi="Arial" w:cs="Arial"/>
                          <w:smallCaps/>
                          <w:color w:val="FFFFFF" w:themeColor="background1"/>
                          <w:sz w:val="24"/>
                          <w:szCs w:val="24"/>
                        </w:rPr>
                      </w:pPr>
                      <w:r w:rsidRPr="00AA3B5C">
                        <w:rPr>
                          <w:rFonts w:ascii="Calibri" w:hAnsi="Calibri" w:cs="Calibri"/>
                          <w:bCs/>
                          <w:color w:val="FFFFFF" w:themeColor="background1"/>
                          <w:sz w:val="24"/>
                          <w:szCs w:val="24"/>
                        </w:rPr>
                        <w:t>Be a trusted business partner.</w:t>
                      </w:r>
                    </w:p>
                    <w:p w14:paraId="2C04AF5E" w14:textId="5A69C8B5" w:rsidR="002751CC" w:rsidRPr="00264B54" w:rsidRDefault="002751CC" w:rsidP="00264B54">
                      <w:pPr>
                        <w:pStyle w:val="NormalWeb"/>
                        <w:spacing w:line="280" w:lineRule="exact"/>
                        <w:rPr>
                          <w:rFonts w:ascii="Arial" w:eastAsia="Times New Roman" w:hAnsi="Arial" w:cs="Arial"/>
                          <w:color w:val="FFFFFF" w:themeColor="background1"/>
                          <w:sz w:val="22"/>
                          <w:szCs w:val="36"/>
                        </w:rPr>
                      </w:pPr>
                      <w:r w:rsidRPr="00264B54">
                        <w:rPr>
                          <w:color w:val="FFFFFF" w:themeColor="background1"/>
                          <w:sz w:val="18"/>
                        </w:rPr>
                        <w:br/>
                      </w:r>
                    </w:p>
                    <w:p w14:paraId="4AC88430" w14:textId="77777777" w:rsidR="002751CC" w:rsidRPr="00264B54" w:rsidRDefault="002751CC" w:rsidP="00264B54">
                      <w:pPr>
                        <w:rPr>
                          <w:sz w:val="22"/>
                        </w:rPr>
                      </w:pPr>
                    </w:p>
                  </w:txbxContent>
                </v:textbox>
                <w10:wrap type="square"/>
              </v:shape>
            </w:pict>
          </mc:Fallback>
        </mc:AlternateContent>
      </w:r>
      <w:r w:rsidR="00C9661F">
        <w:rPr>
          <w:rFonts w:ascii="Arial" w:eastAsia="Times New Roman" w:hAnsi="Arial" w:cs="Arial"/>
          <w:color w:val="1B2261"/>
          <w:sz w:val="36"/>
          <w:szCs w:val="36"/>
        </w:rPr>
        <w:t xml:space="preserve">Message from </w:t>
      </w:r>
      <w:r w:rsidR="00A37799">
        <w:rPr>
          <w:rFonts w:ascii="Arial" w:eastAsia="Times New Roman" w:hAnsi="Arial" w:cs="Arial"/>
          <w:color w:val="1B2261"/>
          <w:sz w:val="36"/>
          <w:szCs w:val="36"/>
        </w:rPr>
        <w:t>Sean Peay,</w:t>
      </w:r>
      <w:r w:rsidR="00C9661F">
        <w:rPr>
          <w:rFonts w:ascii="Arial" w:eastAsia="Times New Roman" w:hAnsi="Arial" w:cs="Arial"/>
          <w:color w:val="1B2261"/>
          <w:sz w:val="36"/>
          <w:szCs w:val="36"/>
        </w:rPr>
        <w:t xml:space="preserve"> </w:t>
      </w:r>
      <w:r w:rsidR="00A37799">
        <w:rPr>
          <w:rFonts w:ascii="Arial" w:eastAsia="Times New Roman" w:hAnsi="Arial" w:cs="Arial"/>
          <w:color w:val="1B2261"/>
          <w:sz w:val="36"/>
          <w:szCs w:val="36"/>
        </w:rPr>
        <w:t xml:space="preserve">Dynanet </w:t>
      </w:r>
      <w:r w:rsidR="00C9661F">
        <w:rPr>
          <w:rFonts w:ascii="Arial" w:eastAsia="Times New Roman" w:hAnsi="Arial" w:cs="Arial"/>
          <w:color w:val="1B2261"/>
          <w:sz w:val="36"/>
          <w:szCs w:val="36"/>
        </w:rPr>
        <w:t>CEO</w:t>
      </w:r>
    </w:p>
    <w:p w14:paraId="73D145A5" w14:textId="77777777" w:rsidR="00A17252" w:rsidRDefault="00A17252" w:rsidP="00C9661F">
      <w:pPr>
        <w:spacing w:after="0"/>
        <w:rPr>
          <w:rFonts w:ascii="Calibri" w:hAnsi="Calibri"/>
        </w:rPr>
        <w:sectPr w:rsidR="00A17252" w:rsidSect="00A17252">
          <w:headerReference w:type="default" r:id="rId9"/>
          <w:headerReference w:type="first" r:id="rId10"/>
          <w:pgSz w:w="12240" w:h="15840"/>
          <w:pgMar w:top="2059" w:right="907" w:bottom="1800" w:left="3150" w:header="720" w:footer="1613" w:gutter="0"/>
          <w:cols w:space="360"/>
          <w:titlePg/>
        </w:sectPr>
      </w:pPr>
    </w:p>
    <w:p w14:paraId="3E69CAC5" w14:textId="4D58AAD5" w:rsidR="00A17252" w:rsidRDefault="00227EBC" w:rsidP="00C9661F">
      <w:pPr>
        <w:spacing w:after="0"/>
        <w:rPr>
          <w:rFonts w:ascii="Calibri" w:hAnsi="Calibri"/>
        </w:rPr>
        <w:sectPr w:rsidR="00A17252" w:rsidSect="00A17252">
          <w:type w:val="continuous"/>
          <w:pgSz w:w="12240" w:h="15840"/>
          <w:pgMar w:top="2059" w:right="907" w:bottom="1800" w:left="3150" w:header="720" w:footer="1613" w:gutter="0"/>
          <w:cols w:num="2" w:space="360"/>
          <w:titlePg/>
        </w:sectPr>
      </w:pPr>
      <w:r>
        <w:rPr>
          <w:rFonts w:ascii="Calibri" w:hAnsi="Calibri" w:cs="Times"/>
          <w:noProof/>
          <w:color w:val="262626"/>
          <w:lang w:eastAsia="en-US"/>
        </w:rPr>
        <w:lastRenderedPageBreak/>
        <w:drawing>
          <wp:anchor distT="0" distB="0" distL="114300" distR="114300" simplePos="0" relativeHeight="251748352" behindDoc="0" locked="0" layoutInCell="1" allowOverlap="1" wp14:anchorId="5DB88335" wp14:editId="5D9E8D5C">
            <wp:simplePos x="0" y="0"/>
            <wp:positionH relativeFrom="column">
              <wp:posOffset>88265</wp:posOffset>
            </wp:positionH>
            <wp:positionV relativeFrom="paragraph">
              <wp:posOffset>192405</wp:posOffset>
            </wp:positionV>
            <wp:extent cx="1620520" cy="2843530"/>
            <wp:effectExtent l="0" t="0" r="508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ANET-45.jpg"/>
                    <pic:cNvPicPr/>
                  </pic:nvPicPr>
                  <pic:blipFill>
                    <a:blip r:embed="rId11" cstate="email">
                      <a:extLst>
                        <a:ext uri="{28A0092B-C50C-407E-A947-70E740481C1C}">
                          <a14:useLocalDpi xmlns:a14="http://schemas.microsoft.com/office/drawing/2010/main"/>
                        </a:ext>
                      </a:extLst>
                    </a:blip>
                    <a:stretch>
                      <a:fillRect/>
                    </a:stretch>
                  </pic:blipFill>
                  <pic:spPr>
                    <a:xfrm>
                      <a:off x="0" y="0"/>
                      <a:ext cx="1620520" cy="2843530"/>
                    </a:xfrm>
                    <a:prstGeom prst="rect">
                      <a:avLst/>
                    </a:prstGeom>
                  </pic:spPr>
                </pic:pic>
              </a:graphicData>
            </a:graphic>
            <wp14:sizeRelH relativeFrom="page">
              <wp14:pctWidth>0</wp14:pctWidth>
            </wp14:sizeRelH>
            <wp14:sizeRelV relativeFrom="page">
              <wp14:pctHeight>0</wp14:pctHeight>
            </wp14:sizeRelV>
          </wp:anchor>
        </w:drawing>
      </w:r>
    </w:p>
    <w:p w14:paraId="2C815E3E" w14:textId="588FCE5B" w:rsidR="00AB5DB6" w:rsidRDefault="00CA38DD" w:rsidP="00A17252">
      <w:pPr>
        <w:spacing w:after="0"/>
        <w:rPr>
          <w:rFonts w:ascii="Calibri" w:hAnsi="Calibri"/>
        </w:rPr>
        <w:sectPr w:rsidR="00AB5DB6" w:rsidSect="00A17252">
          <w:type w:val="continuous"/>
          <w:pgSz w:w="12240" w:h="15840"/>
          <w:pgMar w:top="2059" w:right="907" w:bottom="1800" w:left="3150" w:header="720" w:footer="1613" w:gutter="0"/>
          <w:cols w:space="360"/>
          <w:titlePg/>
        </w:sectPr>
      </w:pPr>
      <w:r>
        <w:rPr>
          <w:rFonts w:ascii="Calibri" w:hAnsi="Calibri" w:cs="Times"/>
          <w:noProof/>
          <w:color w:val="262626"/>
          <w:lang w:eastAsia="en-US"/>
        </w:rPr>
        <w:lastRenderedPageBreak/>
        <w:t xml:space="preserve">Dynanet </w:t>
      </w:r>
      <w:r w:rsidR="00D0657C">
        <w:rPr>
          <w:rFonts w:ascii="Calibri" w:hAnsi="Calibri" w:cs="Times"/>
          <w:noProof/>
          <w:color w:val="262626"/>
          <w:lang w:eastAsia="en-US"/>
        </w:rPr>
        <w:t>is</w:t>
      </w:r>
      <w:r>
        <w:rPr>
          <w:rFonts w:ascii="Calibri" w:hAnsi="Calibri" w:cs="Times"/>
          <w:noProof/>
          <w:color w:val="262626"/>
          <w:lang w:eastAsia="en-US"/>
        </w:rPr>
        <w:t xml:space="preserve"> a tr</w:t>
      </w:r>
      <w:r w:rsidR="000E1FEC">
        <w:rPr>
          <w:rFonts w:ascii="Calibri" w:hAnsi="Calibri" w:cs="Times"/>
          <w:noProof/>
          <w:color w:val="262626"/>
          <w:lang w:eastAsia="en-US"/>
        </w:rPr>
        <w:t xml:space="preserve">usted source </w:t>
      </w:r>
      <w:r w:rsidR="00D0657C">
        <w:rPr>
          <w:rFonts w:ascii="Calibri" w:hAnsi="Calibri" w:cs="Times"/>
          <w:noProof/>
          <w:color w:val="262626"/>
          <w:lang w:eastAsia="en-US"/>
        </w:rPr>
        <w:t>for</w:t>
      </w:r>
      <w:r w:rsidR="000E1FEC">
        <w:rPr>
          <w:rFonts w:ascii="Calibri" w:hAnsi="Calibri" w:cs="Times"/>
          <w:noProof/>
          <w:color w:val="262626"/>
          <w:lang w:eastAsia="en-US"/>
        </w:rPr>
        <w:t xml:space="preserve"> our customers and w</w:t>
      </w:r>
      <w:r>
        <w:rPr>
          <w:rFonts w:ascii="Calibri" w:hAnsi="Calibri" w:cs="Times"/>
          <w:noProof/>
          <w:color w:val="262626"/>
          <w:lang w:eastAsia="en-US"/>
        </w:rPr>
        <w:t xml:space="preserve">e </w:t>
      </w:r>
      <w:r w:rsidR="00D0657C">
        <w:rPr>
          <w:rFonts w:ascii="Calibri" w:hAnsi="Calibri" w:cs="Times"/>
          <w:noProof/>
          <w:color w:val="262626"/>
          <w:lang w:eastAsia="en-US"/>
        </w:rPr>
        <w:t xml:space="preserve">continue to </w:t>
      </w:r>
      <w:r w:rsidR="000E1FEC">
        <w:rPr>
          <w:rFonts w:ascii="Calibri" w:hAnsi="Calibri" w:cs="Times"/>
          <w:noProof/>
          <w:color w:val="262626"/>
          <w:lang w:eastAsia="en-US"/>
        </w:rPr>
        <w:t>receive</w:t>
      </w:r>
      <w:r>
        <w:rPr>
          <w:rFonts w:ascii="Calibri" w:hAnsi="Calibri" w:cs="Times"/>
          <w:noProof/>
          <w:color w:val="262626"/>
          <w:lang w:eastAsia="en-US"/>
        </w:rPr>
        <w:t xml:space="preserve"> kudos and thanks for the work we do. </w:t>
      </w:r>
      <w:r w:rsidR="00227EBC">
        <w:rPr>
          <w:rFonts w:ascii="Calibri" w:hAnsi="Calibri" w:cs="Times"/>
          <w:noProof/>
          <w:color w:val="262626"/>
          <w:lang w:eastAsia="en-US"/>
        </w:rPr>
        <w:t xml:space="preserve"> G</w:t>
      </w:r>
      <w:r w:rsidR="000E1FEC">
        <w:rPr>
          <w:rFonts w:ascii="Calibri" w:hAnsi="Calibri" w:cs="Times"/>
          <w:noProof/>
          <w:color w:val="262626"/>
          <w:lang w:eastAsia="en-US"/>
        </w:rPr>
        <w:t>reat customer service</w:t>
      </w:r>
      <w:r>
        <w:rPr>
          <w:rFonts w:ascii="Calibri" w:hAnsi="Calibri" w:cs="Times"/>
          <w:noProof/>
          <w:color w:val="262626"/>
          <w:lang w:eastAsia="en-US"/>
        </w:rPr>
        <w:t xml:space="preserve"> </w:t>
      </w:r>
      <w:r w:rsidR="00227EBC">
        <w:rPr>
          <w:rFonts w:ascii="Calibri" w:hAnsi="Calibri" w:cs="Times"/>
          <w:noProof/>
          <w:color w:val="262626"/>
          <w:lang w:eastAsia="en-US"/>
        </w:rPr>
        <w:t xml:space="preserve">is part of our company culture and DNA.  </w:t>
      </w:r>
      <w:r w:rsidR="00A33700">
        <w:rPr>
          <w:rFonts w:ascii="Calibri" w:hAnsi="Calibri" w:cs="Times"/>
          <w:noProof/>
          <w:color w:val="262626"/>
          <w:lang w:eastAsia="en-US"/>
        </w:rPr>
        <w:t xml:space="preserve">We live it every day and it </w:t>
      </w:r>
      <w:r w:rsidR="00B417D3">
        <w:rPr>
          <w:rFonts w:ascii="Calibri" w:hAnsi="Calibri" w:cs="Times"/>
          <w:noProof/>
          <w:color w:val="262626"/>
          <w:lang w:eastAsia="en-US"/>
        </w:rPr>
        <w:t>is making a difference</w:t>
      </w:r>
      <w:r w:rsidR="00A33700">
        <w:rPr>
          <w:rFonts w:ascii="Calibri" w:hAnsi="Calibri" w:cs="Times"/>
          <w:noProof/>
          <w:color w:val="262626"/>
          <w:lang w:eastAsia="en-US"/>
        </w:rPr>
        <w:t>.  O</w:t>
      </w:r>
      <w:r>
        <w:rPr>
          <w:rFonts w:ascii="Calibri" w:hAnsi="Calibri" w:cs="Times"/>
          <w:noProof/>
          <w:color w:val="262626"/>
          <w:lang w:eastAsia="en-US"/>
        </w:rPr>
        <w:t xml:space="preserve">ur customers appreciate the extra efforts we put into every project and every deliverable.  </w:t>
      </w:r>
      <w:r w:rsidR="00227EBC">
        <w:rPr>
          <w:rFonts w:ascii="Calibri" w:hAnsi="Calibri" w:cs="Times"/>
          <w:noProof/>
          <w:color w:val="262626"/>
          <w:lang w:eastAsia="en-US"/>
        </w:rPr>
        <w:t>If your customer recoginizes you for a job well done, let us know.  We want to share these positive results with our customers – existing and potential.  Our joint successes make Dynanet the great company that it is.</w:t>
      </w:r>
      <w:r w:rsidR="00F0660D">
        <w:rPr>
          <w:rFonts w:ascii="Calibri" w:hAnsi="Calibri" w:cs="Times"/>
          <w:noProof/>
          <w:color w:val="262626"/>
          <w:lang w:eastAsia="en-US"/>
        </w:rPr>
        <w:t xml:space="preserve">  Congratulations to each of you for a job well done!</w:t>
      </w:r>
    </w:p>
    <w:p w14:paraId="7A093634" w14:textId="6AE94961" w:rsidR="00A17252" w:rsidRPr="00A17252" w:rsidRDefault="00A17252" w:rsidP="00A17252">
      <w:pPr>
        <w:spacing w:after="0"/>
        <w:sectPr w:rsidR="00A17252" w:rsidRPr="00A17252" w:rsidSect="00A17252">
          <w:type w:val="continuous"/>
          <w:pgSz w:w="12240" w:h="15840"/>
          <w:pgMar w:top="2059" w:right="907" w:bottom="1800" w:left="3150" w:header="720" w:footer="1613" w:gutter="0"/>
          <w:cols w:num="2" w:space="360"/>
          <w:titlePg/>
        </w:sectPr>
      </w:pPr>
    </w:p>
    <w:p w14:paraId="31A3B56C" w14:textId="12B0F0B2" w:rsidR="008F2A47" w:rsidRDefault="00227EBC" w:rsidP="008F2A47">
      <w:pPr>
        <w:spacing w:after="0"/>
        <w:rPr>
          <w:rFonts w:ascii="Arial" w:eastAsia="Times New Roman" w:hAnsi="Arial" w:cs="Arial"/>
          <w:color w:val="1B2261"/>
          <w:sz w:val="36"/>
          <w:szCs w:val="36"/>
        </w:rPr>
      </w:pPr>
      <w:r>
        <w:rPr>
          <w:b/>
          <w:i/>
          <w:noProof/>
          <w:lang w:eastAsia="en-US"/>
        </w:rPr>
        <w:lastRenderedPageBreak/>
        <w:drawing>
          <wp:anchor distT="0" distB="0" distL="114300" distR="114300" simplePos="0" relativeHeight="251723776" behindDoc="0" locked="0" layoutInCell="1" allowOverlap="1" wp14:anchorId="6C2B1A92" wp14:editId="0BA70592">
            <wp:simplePos x="0" y="0"/>
            <wp:positionH relativeFrom="column">
              <wp:posOffset>1023620</wp:posOffset>
            </wp:positionH>
            <wp:positionV relativeFrom="paragraph">
              <wp:posOffset>67310</wp:posOffset>
            </wp:positionV>
            <wp:extent cx="2070100" cy="353060"/>
            <wp:effectExtent l="0" t="0" r="1270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rotWithShape="1">
                    <a:blip r:embed="rId12" cstate="email">
                      <a:clrChange>
                        <a:clrFrom>
                          <a:srgbClr val="C8C8C8"/>
                        </a:clrFrom>
                        <a:clrTo>
                          <a:srgbClr val="C8C8C8">
                            <a:alpha val="0"/>
                          </a:srgbClr>
                        </a:clrTo>
                      </a:clrChange>
                      <a:alphaModFix/>
                      <a:duotone>
                        <a:prstClr val="black"/>
                        <a:srgbClr val="E0E0E0">
                          <a:tint val="45000"/>
                          <a:satMod val="400000"/>
                        </a:srgbClr>
                      </a:duotone>
                      <a:extLst>
                        <a:ext uri="{28A0092B-C50C-407E-A947-70E740481C1C}">
                          <a14:useLocalDpi xmlns:a14="http://schemas.microsoft.com/office/drawing/2010/main"/>
                        </a:ext>
                      </a:extLst>
                    </a:blip>
                    <a:srcRect l="-265" t="1" r="-265" b="713"/>
                    <a:stretch/>
                  </pic:blipFill>
                  <pic:spPr bwMode="auto">
                    <a:xfrm>
                      <a:off x="0" y="0"/>
                      <a:ext cx="2070100" cy="353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A1F66A" w14:textId="77777777" w:rsidR="00227EBC" w:rsidRDefault="00227EBC" w:rsidP="004A4D91">
      <w:pPr>
        <w:spacing w:after="0"/>
        <w:rPr>
          <w:rFonts w:ascii="Arial" w:eastAsia="Times New Roman" w:hAnsi="Arial" w:cs="Arial"/>
          <w:color w:val="1B2261"/>
          <w:sz w:val="36"/>
          <w:szCs w:val="36"/>
        </w:rPr>
      </w:pPr>
    </w:p>
    <w:p w14:paraId="25835053" w14:textId="77777777" w:rsidR="00227EBC" w:rsidRDefault="00227EBC" w:rsidP="004A4D91">
      <w:pPr>
        <w:spacing w:after="0"/>
        <w:rPr>
          <w:rFonts w:ascii="Arial" w:eastAsia="Times New Roman" w:hAnsi="Arial" w:cs="Arial"/>
          <w:color w:val="1B2261"/>
          <w:sz w:val="36"/>
          <w:szCs w:val="36"/>
        </w:rPr>
      </w:pPr>
    </w:p>
    <w:p w14:paraId="6F6C5461" w14:textId="70B15B88" w:rsidR="003822B8" w:rsidRPr="004A4D91" w:rsidRDefault="001103CB" w:rsidP="004A4D91">
      <w:pPr>
        <w:spacing w:after="0"/>
        <w:rPr>
          <w:rFonts w:ascii="Arial" w:eastAsia="Times New Roman" w:hAnsi="Arial" w:cs="Arial"/>
          <w:color w:val="1B2261"/>
          <w:sz w:val="36"/>
          <w:szCs w:val="36"/>
          <w:lang w:eastAsia="en-US"/>
        </w:rPr>
      </w:pPr>
      <w:r>
        <w:rPr>
          <w:rFonts w:ascii="Arial" w:eastAsia="Times New Roman" w:hAnsi="Arial" w:cs="Arial"/>
          <w:color w:val="1B2261"/>
          <w:sz w:val="36"/>
          <w:szCs w:val="36"/>
        </w:rPr>
        <w:t>Corporate News</w:t>
      </w:r>
    </w:p>
    <w:p w14:paraId="1622EC2C" w14:textId="77777777" w:rsidR="000E69EA" w:rsidRDefault="000E69EA" w:rsidP="00767C22">
      <w:pPr>
        <w:pStyle w:val="NormalWeb"/>
        <w:spacing w:before="0" w:beforeAutospacing="0" w:after="0" w:afterAutospacing="0"/>
        <w:rPr>
          <w:rFonts w:ascii="Calibri" w:hAnsi="Calibri" w:cs="Arial"/>
          <w:b/>
          <w:color w:val="4071AA"/>
          <w:sz w:val="24"/>
          <w:szCs w:val="24"/>
        </w:rPr>
        <w:sectPr w:rsidR="000E69EA" w:rsidSect="008F2A47">
          <w:type w:val="continuous"/>
          <w:pgSz w:w="12240" w:h="15840"/>
          <w:pgMar w:top="2059" w:right="907" w:bottom="1800" w:left="3150" w:header="720" w:footer="1613" w:gutter="0"/>
          <w:cols w:space="360"/>
        </w:sectPr>
      </w:pPr>
    </w:p>
    <w:p w14:paraId="1F935557" w14:textId="69B046B3" w:rsidR="0007791F" w:rsidRDefault="0007791F" w:rsidP="008F2A47">
      <w:pPr>
        <w:pStyle w:val="NormalWeb"/>
        <w:spacing w:before="0" w:beforeAutospacing="0" w:after="0" w:afterAutospacing="0"/>
        <w:rPr>
          <w:rFonts w:ascii="Calibri" w:hAnsi="Calibri" w:cs="Arial"/>
          <w:b/>
          <w:color w:val="4071AA"/>
          <w:sz w:val="24"/>
          <w:szCs w:val="24"/>
        </w:rPr>
      </w:pPr>
    </w:p>
    <w:p w14:paraId="2ECB8B10" w14:textId="31FC4DBD" w:rsidR="007223DB" w:rsidRPr="00DA68B5" w:rsidRDefault="007223DB" w:rsidP="007223DB">
      <w:pPr>
        <w:tabs>
          <w:tab w:val="left" w:pos="3765"/>
        </w:tabs>
        <w:spacing w:after="0"/>
        <w:rPr>
          <w:rFonts w:asciiTheme="majorHAnsi" w:hAnsiTheme="majorHAnsi"/>
          <w:b/>
          <w:color w:val="4F81BD" w:themeColor="accent1"/>
        </w:rPr>
      </w:pPr>
      <w:r>
        <w:rPr>
          <w:rFonts w:asciiTheme="majorHAnsi" w:hAnsiTheme="majorHAnsi"/>
          <w:b/>
          <w:color w:val="4F81BD" w:themeColor="accent1"/>
        </w:rPr>
        <w:t>Dynanet Wins BPA to Support OPM</w:t>
      </w:r>
    </w:p>
    <w:p w14:paraId="51A29E22" w14:textId="34B7BB93" w:rsidR="007223DB" w:rsidRPr="00DA68B5" w:rsidRDefault="00FA413C" w:rsidP="007223DB">
      <w:pPr>
        <w:spacing w:after="0"/>
        <w:rPr>
          <w:rFonts w:ascii="Calibri" w:hAnsi="Calibri" w:cs="Times"/>
          <w:color w:val="4F81BD" w:themeColor="accent1"/>
        </w:rPr>
        <w:sectPr w:rsidR="007223DB" w:rsidRPr="00DA68B5" w:rsidSect="000E69EA">
          <w:type w:val="continuous"/>
          <w:pgSz w:w="12240" w:h="15840"/>
          <w:pgMar w:top="2059" w:right="907" w:bottom="1800" w:left="3150" w:header="720" w:footer="1613" w:gutter="0"/>
          <w:cols w:space="360"/>
        </w:sectPr>
      </w:pPr>
      <w:r>
        <w:rPr>
          <w:rFonts w:asciiTheme="majorHAnsi" w:hAnsiTheme="majorHAnsi"/>
          <w:b/>
          <w:color w:val="4F81BD" w:themeColor="accent1"/>
        </w:rPr>
        <w:t>April</w:t>
      </w:r>
      <w:r w:rsidR="008A5BB8">
        <w:rPr>
          <w:rFonts w:asciiTheme="majorHAnsi" w:hAnsiTheme="majorHAnsi"/>
          <w:b/>
          <w:color w:val="4F81BD" w:themeColor="accent1"/>
        </w:rPr>
        <w:t xml:space="preserve"> 201</w:t>
      </w:r>
      <w:r>
        <w:rPr>
          <w:rFonts w:asciiTheme="majorHAnsi" w:hAnsiTheme="majorHAnsi"/>
          <w:b/>
          <w:color w:val="4F81BD" w:themeColor="accent1"/>
        </w:rPr>
        <w:t>6</w:t>
      </w:r>
    </w:p>
    <w:p w14:paraId="5F116E82" w14:textId="0198D1C7" w:rsidR="004A4D91" w:rsidRPr="00FA413C" w:rsidRDefault="00FA413C" w:rsidP="008F2A47">
      <w:pPr>
        <w:tabs>
          <w:tab w:val="left" w:pos="3765"/>
        </w:tabs>
        <w:spacing w:after="0"/>
        <w:rPr>
          <w:rFonts w:ascii="Calibri" w:hAnsi="Calibri" w:cs="Calibri"/>
        </w:rPr>
      </w:pPr>
      <w:bookmarkStart w:id="0" w:name="OLE_LINK1"/>
      <w:bookmarkStart w:id="1" w:name="OLE_LINK2"/>
      <w:r w:rsidRPr="00FA413C">
        <w:rPr>
          <w:rFonts w:ascii="Calibri" w:hAnsi="Calibri" w:cs="Calibri"/>
        </w:rPr>
        <w:lastRenderedPageBreak/>
        <w:t>Dynanet received an award for the ECMS eCase configuration project. This is a five-year BPA for the configuration of the eCase product for OPM, along</w:t>
      </w:r>
      <w:r w:rsidR="00706092">
        <w:rPr>
          <w:rFonts w:ascii="Calibri" w:hAnsi="Calibri" w:cs="Calibri"/>
        </w:rPr>
        <w:t xml:space="preserve"> with additional project tasks.</w:t>
      </w:r>
    </w:p>
    <w:bookmarkEnd w:id="0"/>
    <w:bookmarkEnd w:id="1"/>
    <w:p w14:paraId="3192C4D0" w14:textId="77777777" w:rsidR="00B4562E" w:rsidRDefault="00B4562E" w:rsidP="00355A50">
      <w:pPr>
        <w:tabs>
          <w:tab w:val="left" w:pos="3765"/>
        </w:tabs>
        <w:spacing w:after="0"/>
        <w:rPr>
          <w:rFonts w:asciiTheme="majorHAnsi" w:hAnsiTheme="majorHAnsi"/>
          <w:b/>
          <w:color w:val="4F81BD" w:themeColor="accent1"/>
        </w:rPr>
      </w:pPr>
    </w:p>
    <w:p w14:paraId="5FB8E5CA" w14:textId="3FAC37AD" w:rsidR="00705A47" w:rsidRDefault="00705A47" w:rsidP="00355A50">
      <w:pPr>
        <w:tabs>
          <w:tab w:val="left" w:pos="3765"/>
        </w:tabs>
        <w:spacing w:after="0"/>
        <w:rPr>
          <w:rFonts w:asciiTheme="majorHAnsi" w:hAnsiTheme="majorHAnsi"/>
          <w:b/>
          <w:color w:val="4F81BD" w:themeColor="accent1"/>
        </w:rPr>
      </w:pPr>
    </w:p>
    <w:p w14:paraId="3264DB99" w14:textId="07A7E952" w:rsidR="00355A50" w:rsidRPr="00DA68B5" w:rsidRDefault="00355A50" w:rsidP="00355A50">
      <w:pPr>
        <w:tabs>
          <w:tab w:val="left" w:pos="3765"/>
        </w:tabs>
        <w:spacing w:after="0"/>
        <w:rPr>
          <w:rFonts w:asciiTheme="majorHAnsi" w:hAnsiTheme="majorHAnsi"/>
          <w:b/>
          <w:color w:val="4F81BD" w:themeColor="accent1"/>
        </w:rPr>
      </w:pPr>
      <w:r>
        <w:rPr>
          <w:rFonts w:asciiTheme="majorHAnsi" w:hAnsiTheme="majorHAnsi"/>
          <w:b/>
          <w:color w:val="4F81BD" w:themeColor="accent1"/>
        </w:rPr>
        <w:t xml:space="preserve">Dynanet Wins DOI </w:t>
      </w:r>
      <w:r w:rsidR="00B52FB3">
        <w:rPr>
          <w:rFonts w:asciiTheme="majorHAnsi" w:hAnsiTheme="majorHAnsi"/>
          <w:b/>
          <w:color w:val="4F81BD" w:themeColor="accent1"/>
        </w:rPr>
        <w:t>Telecommunications</w:t>
      </w:r>
      <w:r>
        <w:rPr>
          <w:rFonts w:asciiTheme="majorHAnsi" w:hAnsiTheme="majorHAnsi"/>
          <w:b/>
          <w:color w:val="4F81BD" w:themeColor="accent1"/>
        </w:rPr>
        <w:t xml:space="preserve"> Contract</w:t>
      </w:r>
    </w:p>
    <w:p w14:paraId="6249548C" w14:textId="584E46A9" w:rsidR="00355A50" w:rsidRPr="00DA68B5" w:rsidRDefault="001C038C" w:rsidP="00355A50">
      <w:pPr>
        <w:spacing w:after="0"/>
        <w:rPr>
          <w:rFonts w:ascii="Calibri" w:hAnsi="Calibri" w:cs="Times"/>
          <w:color w:val="4F81BD" w:themeColor="accent1"/>
        </w:rPr>
        <w:sectPr w:rsidR="00355A50" w:rsidRPr="00DA68B5" w:rsidSect="000E69EA">
          <w:type w:val="continuous"/>
          <w:pgSz w:w="12240" w:h="15840"/>
          <w:pgMar w:top="2059" w:right="907" w:bottom="1800" w:left="3150" w:header="720" w:footer="1613" w:gutter="0"/>
          <w:cols w:space="360"/>
        </w:sectPr>
      </w:pPr>
      <w:r>
        <w:rPr>
          <w:rFonts w:asciiTheme="majorHAnsi" w:hAnsiTheme="majorHAnsi"/>
          <w:b/>
          <w:color w:val="4F81BD" w:themeColor="accent1"/>
        </w:rPr>
        <w:t>April</w:t>
      </w:r>
      <w:r w:rsidR="00355A50">
        <w:rPr>
          <w:rFonts w:asciiTheme="majorHAnsi" w:hAnsiTheme="majorHAnsi"/>
          <w:b/>
          <w:color w:val="4F81BD" w:themeColor="accent1"/>
        </w:rPr>
        <w:t xml:space="preserve"> 2016</w:t>
      </w:r>
    </w:p>
    <w:p w14:paraId="5D982F8B" w14:textId="61F8ACA5" w:rsidR="00355A50" w:rsidRPr="001C038C" w:rsidRDefault="001C038C" w:rsidP="008F2A47">
      <w:pPr>
        <w:tabs>
          <w:tab w:val="left" w:pos="3765"/>
        </w:tabs>
        <w:spacing w:after="0"/>
        <w:rPr>
          <w:rFonts w:ascii="Calibri" w:hAnsi="Calibri" w:cs="Cambria"/>
        </w:rPr>
      </w:pPr>
      <w:r w:rsidRPr="001C038C">
        <w:rPr>
          <w:rFonts w:ascii="Calibri" w:hAnsi="Calibri" w:cs="Times"/>
          <w:color w:val="262626"/>
        </w:rPr>
        <w:lastRenderedPageBreak/>
        <w:t xml:space="preserve">Dynanet was awarded the </w:t>
      </w:r>
      <w:r w:rsidR="00D0657C" w:rsidRPr="001C038C">
        <w:rPr>
          <w:rFonts w:ascii="Calibri" w:hAnsi="Calibri" w:cs="Times"/>
          <w:color w:val="262626"/>
        </w:rPr>
        <w:t>re</w:t>
      </w:r>
      <w:r w:rsidR="00D0657C">
        <w:rPr>
          <w:rFonts w:ascii="Calibri" w:hAnsi="Calibri" w:cs="Times"/>
          <w:color w:val="262626"/>
        </w:rPr>
        <w:t>-</w:t>
      </w:r>
      <w:r w:rsidR="00D0657C" w:rsidRPr="001C038C">
        <w:rPr>
          <w:rFonts w:ascii="Calibri" w:hAnsi="Calibri" w:cs="Times"/>
          <w:color w:val="262626"/>
        </w:rPr>
        <w:t>compete</w:t>
      </w:r>
      <w:r w:rsidRPr="001C038C">
        <w:rPr>
          <w:rFonts w:ascii="Calibri" w:hAnsi="Calibri" w:cs="Times"/>
          <w:color w:val="262626"/>
        </w:rPr>
        <w:t xml:space="preserve"> of its Telecommunications Contract with the Departm</w:t>
      </w:r>
      <w:r w:rsidR="00380ABF">
        <w:rPr>
          <w:rFonts w:ascii="Calibri" w:hAnsi="Calibri" w:cs="Times"/>
          <w:color w:val="262626"/>
        </w:rPr>
        <w:t>ent of Interior (DOI).  As the p</w:t>
      </w:r>
      <w:r w:rsidRPr="001C038C">
        <w:rPr>
          <w:rFonts w:ascii="Calibri" w:hAnsi="Calibri" w:cs="Times"/>
          <w:color w:val="262626"/>
        </w:rPr>
        <w:t>rime contractor, Dynanet provides technical, administrative and operational support for DOI’s telecommunications department.  </w:t>
      </w:r>
      <w:r w:rsidR="005E0D1F">
        <w:rPr>
          <w:rFonts w:ascii="Calibri" w:hAnsi="Calibri" w:cs="Times"/>
          <w:color w:val="262626"/>
        </w:rPr>
        <w:t xml:space="preserve">Additionally, </w:t>
      </w:r>
      <w:r w:rsidRPr="001C038C">
        <w:rPr>
          <w:rFonts w:ascii="Calibri" w:hAnsi="Calibri" w:cs="Times"/>
          <w:color w:val="262626"/>
        </w:rPr>
        <w:t>Dynanet provides operations and maintenance of DOI’s Alcatel –Lucent OmniPCX Enterprise (OXE) Telephony system and the AVST CX-E Voice Mail Systems.  Implemented in the mid 2000</w:t>
      </w:r>
      <w:r w:rsidR="005E0D1F">
        <w:rPr>
          <w:rFonts w:ascii="Calibri" w:hAnsi="Calibri" w:cs="Times"/>
          <w:color w:val="262626"/>
        </w:rPr>
        <w:t>s</w:t>
      </w:r>
      <w:r w:rsidRPr="001C038C">
        <w:rPr>
          <w:rFonts w:ascii="Calibri" w:hAnsi="Calibri" w:cs="Times"/>
          <w:color w:val="262626"/>
        </w:rPr>
        <w:t xml:space="preserve">, these systems have become critical to the Department’s ability to perform its mission of protecting and </w:t>
      </w:r>
      <w:r w:rsidRPr="001C038C">
        <w:rPr>
          <w:rFonts w:ascii="Calibri" w:hAnsi="Calibri" w:cs="Times"/>
          <w:color w:val="262626"/>
        </w:rPr>
        <w:lastRenderedPageBreak/>
        <w:t>managing the Nation’s natural resources and cultural heritage.  This system manages over 10,000 telephone extensions and voicemail boxes, tying together DOI organizations and facilities located throughout the Nation including Colorado, New Mexico and multiple facilities within the Washington DC metro area.  Congratulations to Dynanet’s DOI team</w:t>
      </w:r>
      <w:r w:rsidR="005E0D1F">
        <w:rPr>
          <w:rFonts w:ascii="Calibri" w:hAnsi="Calibri" w:cs="Times"/>
          <w:color w:val="262626"/>
        </w:rPr>
        <w:t>!</w:t>
      </w:r>
    </w:p>
    <w:p w14:paraId="4881CFF2" w14:textId="4CE0C5F5" w:rsidR="00EA071A" w:rsidRPr="00EA071A" w:rsidRDefault="004C469B" w:rsidP="008F2A47">
      <w:pPr>
        <w:tabs>
          <w:tab w:val="left" w:pos="3765"/>
        </w:tabs>
        <w:spacing w:after="0"/>
        <w:rPr>
          <w:rFonts w:ascii="Calibri" w:hAnsi="Calibri"/>
          <w:b/>
          <w:color w:val="4F81BD" w:themeColor="accent1"/>
        </w:rPr>
      </w:pPr>
      <w:r>
        <w:rPr>
          <w:noProof/>
          <w:lang w:eastAsia="en-US"/>
        </w:rPr>
        <mc:AlternateContent>
          <mc:Choice Requires="wps">
            <w:drawing>
              <wp:anchor distT="0" distB="0" distL="114300" distR="114300" simplePos="0" relativeHeight="251756544" behindDoc="0" locked="0" layoutInCell="1" allowOverlap="1" wp14:anchorId="77DCF82B" wp14:editId="6617273C">
                <wp:simplePos x="0" y="0"/>
                <wp:positionH relativeFrom="column">
                  <wp:posOffset>-1605915</wp:posOffset>
                </wp:positionH>
                <wp:positionV relativeFrom="paragraph">
                  <wp:posOffset>-863600</wp:posOffset>
                </wp:positionV>
                <wp:extent cx="1371600" cy="22860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1371600" cy="2286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EA17F9" w14:textId="77777777" w:rsidR="002751CC" w:rsidRDefault="002751CC" w:rsidP="00155E3F">
                            <w:pPr>
                              <w:rPr>
                                <w:rFonts w:ascii="Calibri" w:hAnsi="Calibri" w:cs="Arial"/>
                                <w:b/>
                                <w:color w:val="4071AA"/>
                              </w:rPr>
                            </w:pPr>
                            <w:r>
                              <w:rPr>
                                <w:rFonts w:ascii="Calibri" w:hAnsi="Calibri" w:cs="Arial"/>
                                <w:noProof/>
                                <w:lang w:eastAsia="en-US"/>
                              </w:rPr>
                              <w:drawing>
                                <wp:inline distT="0" distB="0" distL="0" distR="0" wp14:anchorId="71E7EE3D" wp14:editId="69AB7ECA">
                                  <wp:extent cx="1188720" cy="28829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 in logo.png"/>
                                          <pic:cNvPicPr/>
                                        </pic:nvPicPr>
                                        <pic:blipFill>
                                          <a:blip r:embed="rId13">
                                            <a:extLst>
                                              <a:ext uri="{28A0092B-C50C-407E-A947-70E740481C1C}">
                                                <a14:useLocalDpi xmlns:a14="http://schemas.microsoft.com/office/drawing/2010/main" val="0"/>
                                              </a:ext>
                                            </a:extLst>
                                          </a:blip>
                                          <a:stretch>
                                            <a:fillRect/>
                                          </a:stretch>
                                        </pic:blipFill>
                                        <pic:spPr>
                                          <a:xfrm>
                                            <a:off x="0" y="0"/>
                                            <a:ext cx="1188720" cy="288290"/>
                                          </a:xfrm>
                                          <a:prstGeom prst="rect">
                                            <a:avLst/>
                                          </a:prstGeom>
                                        </pic:spPr>
                                      </pic:pic>
                                    </a:graphicData>
                                  </a:graphic>
                                </wp:inline>
                              </w:drawing>
                            </w:r>
                          </w:p>
                          <w:p w14:paraId="50A67689" w14:textId="77777777" w:rsidR="002751CC" w:rsidRPr="00B57834" w:rsidRDefault="002751CC" w:rsidP="00155E3F">
                            <w:pPr>
                              <w:rPr>
                                <w:rFonts w:ascii="Arial" w:hAnsi="Arial" w:cs="Arial"/>
                                <w:i/>
                                <w:color w:val="4071AA"/>
                                <w:sz w:val="22"/>
                                <w:szCs w:val="22"/>
                              </w:rPr>
                            </w:pPr>
                            <w:r>
                              <w:rPr>
                                <w:rFonts w:ascii="Calibri" w:hAnsi="Calibri" w:cs="Arial"/>
                                <w:b/>
                                <w:color w:val="4071AA"/>
                              </w:rPr>
                              <w:t xml:space="preserve">Follow </w:t>
                            </w:r>
                            <w:r w:rsidRPr="001F4931">
                              <w:rPr>
                                <w:rFonts w:ascii="Calibri" w:hAnsi="Calibri" w:cs="Arial"/>
                                <w:b/>
                                <w:color w:val="4071AA"/>
                              </w:rPr>
                              <w:t>Dynanet on LinkedIn</w:t>
                            </w:r>
                          </w:p>
                          <w:p w14:paraId="1D1E3FC3" w14:textId="77777777" w:rsidR="002751CC" w:rsidRDefault="002751CC" w:rsidP="00155E3F">
                            <w:pPr>
                              <w:pStyle w:val="NormalWeb"/>
                              <w:spacing w:before="0" w:beforeAutospacing="0" w:after="0" w:afterAutospacing="0"/>
                              <w:rPr>
                                <w:rFonts w:ascii="Calibri" w:hAnsi="Calibri" w:cs="Arial"/>
                                <w:sz w:val="24"/>
                                <w:szCs w:val="24"/>
                              </w:rPr>
                            </w:pPr>
                            <w:r w:rsidRPr="001F4931">
                              <w:rPr>
                                <w:rFonts w:ascii="Calibri" w:hAnsi="Calibri" w:cs="Arial"/>
                                <w:sz w:val="24"/>
                                <w:szCs w:val="24"/>
                              </w:rPr>
                              <w:t xml:space="preserve">Dynanet </w:t>
                            </w:r>
                            <w:r>
                              <w:rPr>
                                <w:rFonts w:ascii="Calibri" w:hAnsi="Calibri" w:cs="Arial"/>
                                <w:sz w:val="24"/>
                                <w:szCs w:val="24"/>
                              </w:rPr>
                              <w:t>is</w:t>
                            </w:r>
                            <w:r w:rsidRPr="001F4931">
                              <w:rPr>
                                <w:rFonts w:ascii="Calibri" w:hAnsi="Calibri" w:cs="Arial"/>
                                <w:sz w:val="24"/>
                                <w:szCs w:val="24"/>
                              </w:rPr>
                              <w:t xml:space="preserve"> on LinkedIn.  Please</w:t>
                            </w:r>
                            <w:r>
                              <w:rPr>
                                <w:rFonts w:ascii="Calibri" w:hAnsi="Calibri" w:cs="Arial"/>
                                <w:sz w:val="24"/>
                                <w:szCs w:val="24"/>
                              </w:rPr>
                              <w:t xml:space="preserve"> follow Dynanet on LinkedIn.  Search for “Dynanet Corporation”.</w:t>
                            </w:r>
                          </w:p>
                          <w:p w14:paraId="2C80D516" w14:textId="77777777" w:rsidR="002751CC" w:rsidRDefault="002751CC" w:rsidP="00155E3F">
                            <w:pPr>
                              <w:pStyle w:val="NormalWeb"/>
                              <w:spacing w:before="0" w:beforeAutospacing="0" w:after="0" w:afterAutospacing="0"/>
                              <w:rPr>
                                <w:rFonts w:ascii="Calibri" w:hAnsi="Calibri" w:cs="Arial"/>
                                <w:sz w:val="24"/>
                                <w:szCs w:val="24"/>
                              </w:rPr>
                            </w:pPr>
                          </w:p>
                          <w:p w14:paraId="657B7E23" w14:textId="77777777" w:rsidR="002751CC" w:rsidRPr="001F4931" w:rsidRDefault="002751CC" w:rsidP="00155E3F">
                            <w:pPr>
                              <w:pStyle w:val="NormalWeb"/>
                              <w:spacing w:before="0" w:beforeAutospacing="0" w:after="0" w:afterAutospacing="0"/>
                              <w:rPr>
                                <w:rFonts w:ascii="Calibri" w:hAnsi="Calibri" w:cs="Arial"/>
                                <w:sz w:val="24"/>
                                <w:szCs w:val="24"/>
                              </w:rPr>
                            </w:pPr>
                          </w:p>
                          <w:p w14:paraId="4DA2FA0D" w14:textId="77777777" w:rsidR="002751CC" w:rsidRDefault="002751CC" w:rsidP="00155E3F"/>
                          <w:p w14:paraId="005FAFCD" w14:textId="77777777" w:rsidR="002751CC" w:rsidRDefault="002751CC" w:rsidP="00155E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9" o:spid="_x0000_s1027" type="#_x0000_t202" style="position:absolute;margin-left:-126.4pt;margin-top:-67.95pt;width:108pt;height:180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" filled="f" stroked="f">
                <v:textbox>
                  <w:txbxContent>
                    <w:p w14:paraId="15EA17F9" w14:textId="77777777" w:rsidR="002751CC" w:rsidRDefault="002751CC" w:rsidP="00155E3F">
                      <w:pPr>
                        <w:rPr>
                          <w:rFonts w:ascii="Calibri" w:hAnsi="Calibri" w:cs="Arial"/>
                          <w:b/>
                          <w:color w:val="4071AA"/>
                        </w:rPr>
                      </w:pPr>
                      <w:r>
                        <w:rPr>
                          <w:rFonts w:ascii="Calibri" w:hAnsi="Calibri" w:cs="Arial"/>
                          <w:noProof/>
                          <w:lang w:eastAsia="en-US"/>
                        </w:rPr>
                        <w:drawing>
                          <wp:inline distT="0" distB="0" distL="0" distR="0" wp14:anchorId="71E7EE3D" wp14:editId="69AB7ECA">
                            <wp:extent cx="1188720" cy="28829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 in logo.png"/>
                                    <pic:cNvPicPr/>
                                  </pic:nvPicPr>
                                  <pic:blipFill>
                                    <a:blip r:embed="rId13">
                                      <a:extLst>
                                        <a:ext uri="{28A0092B-C50C-407E-A947-70E740481C1C}">
                                          <a14:useLocalDpi xmlns:a14="http://schemas.microsoft.com/office/drawing/2010/main" val="0"/>
                                        </a:ext>
                                      </a:extLst>
                                    </a:blip>
                                    <a:stretch>
                                      <a:fillRect/>
                                    </a:stretch>
                                  </pic:blipFill>
                                  <pic:spPr>
                                    <a:xfrm>
                                      <a:off x="0" y="0"/>
                                      <a:ext cx="1188720" cy="288290"/>
                                    </a:xfrm>
                                    <a:prstGeom prst="rect">
                                      <a:avLst/>
                                    </a:prstGeom>
                                  </pic:spPr>
                                </pic:pic>
                              </a:graphicData>
                            </a:graphic>
                          </wp:inline>
                        </w:drawing>
                      </w:r>
                    </w:p>
                    <w:p w14:paraId="50A67689" w14:textId="77777777" w:rsidR="002751CC" w:rsidRPr="00B57834" w:rsidRDefault="002751CC" w:rsidP="00155E3F">
                      <w:pPr>
                        <w:rPr>
                          <w:rFonts w:ascii="Arial" w:hAnsi="Arial" w:cs="Arial"/>
                          <w:i/>
                          <w:color w:val="4071AA"/>
                          <w:sz w:val="22"/>
                          <w:szCs w:val="22"/>
                        </w:rPr>
                      </w:pPr>
                      <w:r>
                        <w:rPr>
                          <w:rFonts w:ascii="Calibri" w:hAnsi="Calibri" w:cs="Arial"/>
                          <w:b/>
                          <w:color w:val="4071AA"/>
                        </w:rPr>
                        <w:t xml:space="preserve">Follow </w:t>
                      </w:r>
                      <w:r w:rsidRPr="001F4931">
                        <w:rPr>
                          <w:rFonts w:ascii="Calibri" w:hAnsi="Calibri" w:cs="Arial"/>
                          <w:b/>
                          <w:color w:val="4071AA"/>
                        </w:rPr>
                        <w:t>Dynanet on LinkedIn</w:t>
                      </w:r>
                    </w:p>
                    <w:p w14:paraId="1D1E3FC3" w14:textId="77777777" w:rsidR="002751CC" w:rsidRDefault="002751CC" w:rsidP="00155E3F">
                      <w:pPr>
                        <w:pStyle w:val="NormalWeb"/>
                        <w:spacing w:before="0" w:beforeAutospacing="0" w:after="0" w:afterAutospacing="0"/>
                        <w:rPr>
                          <w:rFonts w:ascii="Calibri" w:hAnsi="Calibri" w:cs="Arial"/>
                          <w:sz w:val="24"/>
                          <w:szCs w:val="24"/>
                        </w:rPr>
                      </w:pPr>
                      <w:r w:rsidRPr="001F4931">
                        <w:rPr>
                          <w:rFonts w:ascii="Calibri" w:hAnsi="Calibri" w:cs="Arial"/>
                          <w:sz w:val="24"/>
                          <w:szCs w:val="24"/>
                        </w:rPr>
                        <w:t xml:space="preserve">Dynanet </w:t>
                      </w:r>
                      <w:r>
                        <w:rPr>
                          <w:rFonts w:ascii="Calibri" w:hAnsi="Calibri" w:cs="Arial"/>
                          <w:sz w:val="24"/>
                          <w:szCs w:val="24"/>
                        </w:rPr>
                        <w:t>is</w:t>
                      </w:r>
                      <w:r w:rsidRPr="001F4931">
                        <w:rPr>
                          <w:rFonts w:ascii="Calibri" w:hAnsi="Calibri" w:cs="Arial"/>
                          <w:sz w:val="24"/>
                          <w:szCs w:val="24"/>
                        </w:rPr>
                        <w:t xml:space="preserve"> on LinkedIn.  Please</w:t>
                      </w:r>
                      <w:r>
                        <w:rPr>
                          <w:rFonts w:ascii="Calibri" w:hAnsi="Calibri" w:cs="Arial"/>
                          <w:sz w:val="24"/>
                          <w:szCs w:val="24"/>
                        </w:rPr>
                        <w:t xml:space="preserve"> follow Dynanet on LinkedIn.  Search for “Dynanet Corporation”.</w:t>
                      </w:r>
                    </w:p>
                    <w:p w14:paraId="2C80D516" w14:textId="77777777" w:rsidR="002751CC" w:rsidRDefault="002751CC" w:rsidP="00155E3F">
                      <w:pPr>
                        <w:pStyle w:val="NormalWeb"/>
                        <w:spacing w:before="0" w:beforeAutospacing="0" w:after="0" w:afterAutospacing="0"/>
                        <w:rPr>
                          <w:rFonts w:ascii="Calibri" w:hAnsi="Calibri" w:cs="Arial"/>
                          <w:sz w:val="24"/>
                          <w:szCs w:val="24"/>
                        </w:rPr>
                      </w:pPr>
                    </w:p>
                    <w:p w14:paraId="657B7E23" w14:textId="77777777" w:rsidR="002751CC" w:rsidRPr="001F4931" w:rsidRDefault="002751CC" w:rsidP="00155E3F">
                      <w:pPr>
                        <w:pStyle w:val="NormalWeb"/>
                        <w:spacing w:before="0" w:beforeAutospacing="0" w:after="0" w:afterAutospacing="0"/>
                        <w:rPr>
                          <w:rFonts w:ascii="Calibri" w:hAnsi="Calibri" w:cs="Arial"/>
                          <w:sz w:val="24"/>
                          <w:szCs w:val="24"/>
                        </w:rPr>
                      </w:pPr>
                    </w:p>
                    <w:p w14:paraId="4DA2FA0D" w14:textId="77777777" w:rsidR="002751CC" w:rsidRDefault="002751CC" w:rsidP="00155E3F"/>
                    <w:p w14:paraId="005FAFCD" w14:textId="77777777" w:rsidR="002751CC" w:rsidRDefault="002751CC" w:rsidP="00155E3F"/>
                  </w:txbxContent>
                </v:textbox>
                <w10:wrap type="square"/>
              </v:shape>
            </w:pict>
          </mc:Fallback>
        </mc:AlternateContent>
      </w:r>
    </w:p>
    <w:p w14:paraId="444CA861" w14:textId="07B1E560" w:rsidR="008F2A47" w:rsidRPr="00DA68B5" w:rsidRDefault="002D4DBF" w:rsidP="008F2A47">
      <w:pPr>
        <w:tabs>
          <w:tab w:val="left" w:pos="3765"/>
        </w:tabs>
        <w:spacing w:after="0"/>
        <w:rPr>
          <w:rFonts w:asciiTheme="majorHAnsi" w:hAnsiTheme="majorHAnsi"/>
          <w:b/>
          <w:color w:val="4F81BD" w:themeColor="accent1"/>
        </w:rPr>
      </w:pPr>
      <w:r>
        <w:rPr>
          <w:rFonts w:asciiTheme="majorHAnsi" w:hAnsiTheme="majorHAnsi"/>
          <w:b/>
          <w:color w:val="4F81BD" w:themeColor="accent1"/>
        </w:rPr>
        <w:t xml:space="preserve">Dynanet </w:t>
      </w:r>
      <w:r w:rsidR="002D494C">
        <w:rPr>
          <w:rFonts w:asciiTheme="majorHAnsi" w:hAnsiTheme="majorHAnsi"/>
          <w:b/>
          <w:color w:val="4F81BD" w:themeColor="accent1"/>
        </w:rPr>
        <w:t xml:space="preserve">Now on the </w:t>
      </w:r>
      <w:r w:rsidR="00960947">
        <w:rPr>
          <w:rFonts w:asciiTheme="majorHAnsi" w:hAnsiTheme="majorHAnsi"/>
          <w:b/>
          <w:color w:val="4F81BD" w:themeColor="accent1"/>
        </w:rPr>
        <w:t>Eagle II Contract</w:t>
      </w:r>
      <w:r w:rsidR="002D494C">
        <w:rPr>
          <w:rFonts w:asciiTheme="majorHAnsi" w:hAnsiTheme="majorHAnsi"/>
          <w:b/>
          <w:color w:val="4F81BD" w:themeColor="accent1"/>
        </w:rPr>
        <w:t xml:space="preserve"> Vehicle</w:t>
      </w:r>
    </w:p>
    <w:p w14:paraId="669D1AEB" w14:textId="5B7A764B" w:rsidR="000E69EA" w:rsidRPr="00DA68B5" w:rsidRDefault="00CA06C3" w:rsidP="008F2A47">
      <w:pPr>
        <w:spacing w:after="0"/>
        <w:rPr>
          <w:rFonts w:ascii="Calibri" w:hAnsi="Calibri" w:cs="Times"/>
          <w:color w:val="4F81BD" w:themeColor="accent1"/>
        </w:rPr>
        <w:sectPr w:rsidR="000E69EA" w:rsidRPr="00DA68B5" w:rsidSect="000E69EA">
          <w:type w:val="continuous"/>
          <w:pgSz w:w="12240" w:h="15840"/>
          <w:pgMar w:top="2059" w:right="907" w:bottom="1800" w:left="3150" w:header="720" w:footer="1613" w:gutter="0"/>
          <w:cols w:space="360"/>
        </w:sectPr>
      </w:pPr>
      <w:r>
        <w:rPr>
          <w:rFonts w:asciiTheme="majorHAnsi" w:hAnsiTheme="majorHAnsi"/>
          <w:b/>
          <w:color w:val="4F81BD" w:themeColor="accent1"/>
        </w:rPr>
        <w:t>April</w:t>
      </w:r>
      <w:r w:rsidR="007F1F7E">
        <w:rPr>
          <w:rFonts w:asciiTheme="majorHAnsi" w:hAnsiTheme="majorHAnsi"/>
          <w:b/>
          <w:color w:val="4F81BD" w:themeColor="accent1"/>
        </w:rPr>
        <w:t xml:space="preserve"> </w:t>
      </w:r>
      <w:r w:rsidR="002D4DBF">
        <w:rPr>
          <w:rFonts w:asciiTheme="majorHAnsi" w:hAnsiTheme="majorHAnsi"/>
          <w:b/>
          <w:color w:val="4F81BD" w:themeColor="accent1"/>
        </w:rPr>
        <w:t>2016</w:t>
      </w:r>
    </w:p>
    <w:p w14:paraId="32AA7C62" w14:textId="7CDE55DA" w:rsidR="000F4124" w:rsidRDefault="00CA06C3" w:rsidP="000F4124">
      <w:pPr>
        <w:widowControl w:val="0"/>
        <w:autoSpaceDE w:val="0"/>
        <w:autoSpaceDN w:val="0"/>
        <w:adjustRightInd w:val="0"/>
        <w:spacing w:after="0"/>
        <w:rPr>
          <w:rFonts w:ascii="Calibri" w:hAnsi="Calibri" w:cs="Helvetica"/>
          <w:color w:val="262626"/>
        </w:rPr>
      </w:pPr>
      <w:r w:rsidRPr="000F4124">
        <w:rPr>
          <w:rFonts w:ascii="Calibri" w:hAnsi="Calibri"/>
        </w:rPr>
        <w:t>Government customers can now access Dynanet through the Eagle II Contract</w:t>
      </w:r>
      <w:r w:rsidR="000F4124" w:rsidRPr="000F4124">
        <w:rPr>
          <w:rFonts w:ascii="Calibri" w:hAnsi="Calibri"/>
        </w:rPr>
        <w:t xml:space="preserve"> (</w:t>
      </w:r>
      <w:r w:rsidR="000F4124" w:rsidRPr="000F4124">
        <w:rPr>
          <w:rFonts w:ascii="Calibri" w:hAnsi="Calibri" w:cs="Verdana"/>
        </w:rPr>
        <w:t>HSHQDC-13-D-E2030)</w:t>
      </w:r>
      <w:r w:rsidRPr="000F4124">
        <w:rPr>
          <w:rFonts w:ascii="Calibri" w:hAnsi="Calibri"/>
        </w:rPr>
        <w:t>.  The Eagle II Contract is</w:t>
      </w:r>
      <w:r w:rsidR="000F4124" w:rsidRPr="000F4124">
        <w:rPr>
          <w:rFonts w:ascii="Calibri" w:hAnsi="Calibri" w:cs="Helvetica"/>
          <w:color w:val="262626"/>
        </w:rPr>
        <w:t xml:space="preserve"> a multiple-award indefinite delivery/indefinite quantity (IDIQ) contract vehicle, specifically designed as the preferred source of information technology (IT) services for the majority of the Department of Homeland Security’s (DHS’s) enterprise infrastructure and initiatives. EAGLE II IT service solutions include three functional categories (FC's):</w:t>
      </w:r>
    </w:p>
    <w:p w14:paraId="31D8EA0A" w14:textId="77777777" w:rsidR="000C61BC" w:rsidRPr="000F4124" w:rsidRDefault="000C61BC" w:rsidP="000F4124">
      <w:pPr>
        <w:widowControl w:val="0"/>
        <w:autoSpaceDE w:val="0"/>
        <w:autoSpaceDN w:val="0"/>
        <w:adjustRightInd w:val="0"/>
        <w:spacing w:after="0"/>
        <w:rPr>
          <w:rFonts w:ascii="Calibri" w:hAnsi="Calibri" w:cs="Helvetica"/>
        </w:rPr>
      </w:pPr>
    </w:p>
    <w:p w14:paraId="51727CB7" w14:textId="77777777" w:rsidR="000F4124" w:rsidRPr="000F4124" w:rsidRDefault="000F4124" w:rsidP="000F4124">
      <w:pPr>
        <w:widowControl w:val="0"/>
        <w:tabs>
          <w:tab w:val="left" w:pos="220"/>
          <w:tab w:val="left" w:pos="720"/>
        </w:tabs>
        <w:autoSpaceDE w:val="0"/>
        <w:autoSpaceDN w:val="0"/>
        <w:adjustRightInd w:val="0"/>
        <w:spacing w:after="0"/>
        <w:rPr>
          <w:rFonts w:ascii="Calibri" w:hAnsi="Calibri" w:cs="Helvetica"/>
        </w:rPr>
      </w:pPr>
      <w:r w:rsidRPr="000F4124">
        <w:rPr>
          <w:rFonts w:ascii="Calibri" w:hAnsi="Calibri" w:cs="Helvetica"/>
          <w:color w:val="262626"/>
        </w:rPr>
        <w:t>FC1 – Service Delivery, including Integration, Software Design/Development, Operations &amp; Maintenance;</w:t>
      </w:r>
      <w:bookmarkStart w:id="2" w:name="_GoBack"/>
      <w:bookmarkEnd w:id="2"/>
    </w:p>
    <w:p w14:paraId="30274C67" w14:textId="77777777" w:rsidR="000F4124" w:rsidRPr="000F4124" w:rsidRDefault="000F4124" w:rsidP="000F4124">
      <w:pPr>
        <w:widowControl w:val="0"/>
        <w:tabs>
          <w:tab w:val="left" w:pos="220"/>
          <w:tab w:val="left" w:pos="720"/>
        </w:tabs>
        <w:autoSpaceDE w:val="0"/>
        <w:autoSpaceDN w:val="0"/>
        <w:adjustRightInd w:val="0"/>
        <w:spacing w:after="0"/>
        <w:rPr>
          <w:rFonts w:ascii="Calibri" w:hAnsi="Calibri" w:cs="Helvetica"/>
        </w:rPr>
      </w:pPr>
      <w:r w:rsidRPr="000F4124">
        <w:rPr>
          <w:rFonts w:ascii="Calibri" w:hAnsi="Calibri" w:cs="Helvetica"/>
          <w:color w:val="262626"/>
        </w:rPr>
        <w:t>FC2 – Information Technology Program Support Services; and</w:t>
      </w:r>
    </w:p>
    <w:p w14:paraId="381BB13C" w14:textId="77777777" w:rsidR="003D4B3B" w:rsidRDefault="000F4124" w:rsidP="008F2A47">
      <w:pPr>
        <w:spacing w:after="0"/>
        <w:rPr>
          <w:rFonts w:ascii="Calibri" w:hAnsi="Calibri"/>
        </w:rPr>
      </w:pPr>
      <w:r w:rsidRPr="000F4124">
        <w:rPr>
          <w:rFonts w:ascii="Calibri" w:hAnsi="Calibri" w:cs="Helvetica"/>
          <w:color w:val="262626"/>
        </w:rPr>
        <w:t>FC3 – Independent Verification and Validation</w:t>
      </w:r>
    </w:p>
    <w:p w14:paraId="066E665C" w14:textId="77777777" w:rsidR="00EC08D4" w:rsidRDefault="00EC08D4" w:rsidP="008F2A47">
      <w:pPr>
        <w:spacing w:after="0"/>
        <w:rPr>
          <w:rFonts w:asciiTheme="majorHAnsi" w:hAnsiTheme="majorHAnsi"/>
          <w:b/>
          <w:color w:val="4F81BD" w:themeColor="accent1"/>
        </w:rPr>
      </w:pPr>
    </w:p>
    <w:p w14:paraId="62C34714" w14:textId="196B1667" w:rsidR="008F2A47" w:rsidRPr="003D4B3B" w:rsidRDefault="00520DFC" w:rsidP="008F2A47">
      <w:pPr>
        <w:spacing w:after="0"/>
        <w:rPr>
          <w:rFonts w:ascii="Calibri" w:hAnsi="Calibri"/>
        </w:rPr>
      </w:pPr>
      <w:r w:rsidRPr="00520DFC">
        <w:rPr>
          <w:rFonts w:asciiTheme="majorHAnsi" w:hAnsiTheme="majorHAnsi"/>
          <w:b/>
          <w:color w:val="4F81BD" w:themeColor="accent1"/>
        </w:rPr>
        <w:t xml:space="preserve">Dynanet </w:t>
      </w:r>
      <w:r w:rsidR="000F78A7">
        <w:rPr>
          <w:rFonts w:asciiTheme="majorHAnsi" w:hAnsiTheme="majorHAnsi"/>
          <w:b/>
          <w:color w:val="4F81BD" w:themeColor="accent1"/>
        </w:rPr>
        <w:t>Participates in</w:t>
      </w:r>
      <w:r w:rsidRPr="00520DFC">
        <w:rPr>
          <w:rFonts w:asciiTheme="majorHAnsi" w:hAnsiTheme="majorHAnsi"/>
          <w:b/>
          <w:color w:val="4F81BD" w:themeColor="accent1"/>
        </w:rPr>
        <w:t xml:space="preserve"> </w:t>
      </w:r>
      <w:r w:rsidR="008517FC">
        <w:rPr>
          <w:rFonts w:asciiTheme="majorHAnsi" w:hAnsiTheme="majorHAnsi"/>
          <w:b/>
          <w:color w:val="4F81BD" w:themeColor="accent1"/>
        </w:rPr>
        <w:t xml:space="preserve">another </w:t>
      </w:r>
      <w:r w:rsidRPr="00520DFC">
        <w:rPr>
          <w:rFonts w:asciiTheme="majorHAnsi" w:hAnsiTheme="majorHAnsi"/>
          <w:b/>
          <w:color w:val="4F81BD" w:themeColor="accent1"/>
        </w:rPr>
        <w:t>GSA IT Contractor Collaboration Event (C2e)</w:t>
      </w:r>
    </w:p>
    <w:p w14:paraId="4EB93C69" w14:textId="334F6C40" w:rsidR="002D494C" w:rsidRPr="00520DFC" w:rsidRDefault="002D494C" w:rsidP="008F2A47">
      <w:pPr>
        <w:spacing w:after="0"/>
        <w:rPr>
          <w:rFonts w:asciiTheme="majorHAnsi" w:hAnsiTheme="majorHAnsi"/>
          <w:b/>
          <w:color w:val="4F81BD" w:themeColor="accent1"/>
        </w:rPr>
      </w:pPr>
      <w:r>
        <w:rPr>
          <w:rFonts w:asciiTheme="majorHAnsi" w:hAnsiTheme="majorHAnsi"/>
          <w:b/>
          <w:color w:val="4F81BD" w:themeColor="accent1"/>
        </w:rPr>
        <w:t>April 2016</w:t>
      </w:r>
    </w:p>
    <w:p w14:paraId="7E8A3E39" w14:textId="3D06A960" w:rsidR="004A4D91" w:rsidRPr="00692D59" w:rsidRDefault="008517FC" w:rsidP="008F2A47">
      <w:pPr>
        <w:spacing w:after="0"/>
        <w:rPr>
          <w:rFonts w:ascii="Calibri" w:hAnsi="Calibri" w:cs="Helvetica"/>
          <w:color w:val="181818"/>
        </w:rPr>
      </w:pPr>
      <w:r w:rsidRPr="00692D59">
        <w:rPr>
          <w:rFonts w:ascii="Calibri" w:hAnsi="Calibri" w:cs="Helvetica"/>
          <w:color w:val="181818"/>
        </w:rPr>
        <w:t>The topic of this month’s event was "How Do You DevOps?"  The group examined the goals and objectives of the practice, the differences</w:t>
      </w:r>
      <w:r w:rsidR="0034364A" w:rsidRPr="00692D59">
        <w:rPr>
          <w:rFonts w:ascii="Calibri" w:hAnsi="Calibri" w:cs="Helvetica"/>
          <w:color w:val="181818"/>
        </w:rPr>
        <w:t xml:space="preserve"> and similarities</w:t>
      </w:r>
      <w:r w:rsidRPr="00692D59">
        <w:rPr>
          <w:rFonts w:ascii="Calibri" w:hAnsi="Calibri" w:cs="Helvetica"/>
          <w:color w:val="181818"/>
        </w:rPr>
        <w:t xml:space="preserve"> between A</w:t>
      </w:r>
      <w:r w:rsidR="0034364A" w:rsidRPr="00692D59">
        <w:rPr>
          <w:rFonts w:ascii="Calibri" w:hAnsi="Calibri" w:cs="Helvetica"/>
          <w:color w:val="181818"/>
        </w:rPr>
        <w:t xml:space="preserve">gile and DevOps, </w:t>
      </w:r>
      <w:r w:rsidRPr="00692D59">
        <w:rPr>
          <w:rFonts w:ascii="Calibri" w:hAnsi="Calibri" w:cs="Helvetica"/>
          <w:color w:val="181818"/>
        </w:rPr>
        <w:t>and finally the steps necessary to accomplish both continuous deliver</w:t>
      </w:r>
      <w:r w:rsidR="00F663CC">
        <w:rPr>
          <w:rFonts w:ascii="Calibri" w:hAnsi="Calibri" w:cs="Helvetica"/>
          <w:color w:val="181818"/>
        </w:rPr>
        <w:t>y</w:t>
      </w:r>
      <w:r w:rsidRPr="00692D59">
        <w:rPr>
          <w:rFonts w:ascii="Calibri" w:hAnsi="Calibri" w:cs="Helvetica"/>
          <w:color w:val="181818"/>
        </w:rPr>
        <w:t>/integration and continuous deployment.</w:t>
      </w:r>
      <w:r w:rsidR="0034364A" w:rsidRPr="00692D59">
        <w:rPr>
          <w:rFonts w:ascii="Calibri" w:hAnsi="Calibri" w:cs="Helvetica"/>
          <w:color w:val="181818"/>
        </w:rPr>
        <w:t xml:space="preserve">  The discussion led to common constraints to any DevOps practice, including Culture, Policy, Process, Technology and Contractual.  </w:t>
      </w:r>
      <w:r w:rsidR="00D639F6">
        <w:rPr>
          <w:rFonts w:ascii="Calibri" w:hAnsi="Calibri" w:cs="Helvetica"/>
          <w:color w:val="181818"/>
        </w:rPr>
        <w:t>The group’s</w:t>
      </w:r>
      <w:r w:rsidR="00F663CC">
        <w:rPr>
          <w:rFonts w:ascii="Calibri" w:hAnsi="Calibri" w:cs="Helvetica"/>
          <w:color w:val="181818"/>
        </w:rPr>
        <w:t xml:space="preserve"> goal </w:t>
      </w:r>
      <w:r w:rsidR="0034364A" w:rsidRPr="00692D59">
        <w:rPr>
          <w:rFonts w:ascii="Calibri" w:hAnsi="Calibri" w:cs="Helvetica"/>
          <w:color w:val="181818"/>
        </w:rPr>
        <w:t xml:space="preserve">is to return to </w:t>
      </w:r>
      <w:r w:rsidR="00F663CC">
        <w:rPr>
          <w:rFonts w:ascii="Calibri" w:hAnsi="Calibri" w:cs="Helvetica"/>
          <w:color w:val="181818"/>
        </w:rPr>
        <w:t>this</w:t>
      </w:r>
      <w:r w:rsidR="0034364A" w:rsidRPr="00692D59">
        <w:rPr>
          <w:rFonts w:ascii="Calibri" w:hAnsi="Calibri" w:cs="Helvetica"/>
          <w:color w:val="181818"/>
        </w:rPr>
        <w:t xml:space="preserve"> topical question </w:t>
      </w:r>
      <w:r w:rsidR="00F663CC">
        <w:rPr>
          <w:rFonts w:ascii="Calibri" w:hAnsi="Calibri" w:cs="Helvetica"/>
          <w:color w:val="181818"/>
        </w:rPr>
        <w:t>at</w:t>
      </w:r>
      <w:r w:rsidR="0034364A" w:rsidRPr="00692D59">
        <w:rPr>
          <w:rFonts w:ascii="Calibri" w:hAnsi="Calibri" w:cs="Helvetica"/>
          <w:color w:val="181818"/>
        </w:rPr>
        <w:t xml:space="preserve"> subsequent events.  </w:t>
      </w:r>
    </w:p>
    <w:p w14:paraId="648DD322" w14:textId="77777777" w:rsidR="008517FC" w:rsidRDefault="008517FC" w:rsidP="008F2A47">
      <w:pPr>
        <w:spacing w:after="0"/>
        <w:rPr>
          <w:rFonts w:asciiTheme="majorHAnsi" w:hAnsiTheme="majorHAnsi"/>
          <w:b/>
          <w:color w:val="4F81BD" w:themeColor="accent1"/>
        </w:rPr>
      </w:pPr>
    </w:p>
    <w:p w14:paraId="2853AA3B" w14:textId="41767162" w:rsidR="008F2A47" w:rsidRPr="008F2A47" w:rsidRDefault="008F2A47" w:rsidP="008F2A47">
      <w:pPr>
        <w:spacing w:after="0"/>
        <w:rPr>
          <w:rFonts w:asciiTheme="majorHAnsi" w:hAnsiTheme="majorHAnsi"/>
          <w:b/>
          <w:color w:val="4F81BD" w:themeColor="accent1"/>
        </w:rPr>
      </w:pPr>
      <w:r w:rsidRPr="008F2A47">
        <w:rPr>
          <w:rFonts w:asciiTheme="majorHAnsi" w:hAnsiTheme="majorHAnsi"/>
          <w:b/>
          <w:color w:val="4F81BD" w:themeColor="accent1"/>
        </w:rPr>
        <w:t>Social Media</w:t>
      </w:r>
    </w:p>
    <w:p w14:paraId="2CB66F4E" w14:textId="1BB92E18" w:rsidR="008F2A47" w:rsidRPr="00257BCA" w:rsidRDefault="008F2A47" w:rsidP="008F2A47">
      <w:pPr>
        <w:spacing w:after="0"/>
        <w:rPr>
          <w:rFonts w:asciiTheme="majorHAnsi" w:hAnsiTheme="majorHAnsi"/>
        </w:rPr>
      </w:pPr>
      <w:r>
        <w:rPr>
          <w:rFonts w:asciiTheme="majorHAnsi" w:hAnsiTheme="majorHAnsi"/>
        </w:rPr>
        <w:t xml:space="preserve">Dynanet’s social media presence continues to go strong.   We can be found on Facebook, LinkedIn, and our web site.  If you are not following Dynanet on LinkedIn, please go to linkedin.com and search for Dynanet Corporation.  </w:t>
      </w:r>
    </w:p>
    <w:p w14:paraId="6DD8BCF4" w14:textId="1DA41217" w:rsidR="008F2A47" w:rsidRPr="00257BCA" w:rsidRDefault="008F2A47" w:rsidP="008F2A47">
      <w:pPr>
        <w:spacing w:after="0"/>
        <w:rPr>
          <w:rFonts w:asciiTheme="majorHAnsi" w:hAnsiTheme="majorHAnsi"/>
        </w:rPr>
      </w:pPr>
    </w:p>
    <w:p w14:paraId="2ED5D0A2" w14:textId="2A2A1F91" w:rsidR="008F2A47" w:rsidRPr="008F2A47" w:rsidRDefault="008718CD" w:rsidP="008F2A47">
      <w:pPr>
        <w:spacing w:after="0"/>
        <w:rPr>
          <w:rFonts w:asciiTheme="majorHAnsi" w:hAnsiTheme="majorHAnsi"/>
          <w:b/>
          <w:color w:val="4F81BD" w:themeColor="accent1"/>
        </w:rPr>
      </w:pPr>
      <w:r>
        <w:rPr>
          <w:rFonts w:asciiTheme="majorHAnsi" w:hAnsiTheme="majorHAnsi"/>
          <w:noProof/>
          <w:lang w:eastAsia="en-US"/>
        </w:rPr>
        <w:drawing>
          <wp:anchor distT="0" distB="0" distL="114300" distR="114300" simplePos="0" relativeHeight="251752448" behindDoc="0" locked="0" layoutInCell="1" allowOverlap="1" wp14:anchorId="6EFBE5E4" wp14:editId="2EC72610">
            <wp:simplePos x="0" y="0"/>
            <wp:positionH relativeFrom="column">
              <wp:posOffset>2623185</wp:posOffset>
            </wp:positionH>
            <wp:positionV relativeFrom="paragraph">
              <wp:posOffset>99060</wp:posOffset>
            </wp:positionV>
            <wp:extent cx="2458085" cy="1549400"/>
            <wp:effectExtent l="0" t="0" r="5715" b="0"/>
            <wp:wrapThrough wrapText="bothSides">
              <wp:wrapPolygon edited="0">
                <wp:start x="0" y="0"/>
                <wp:lineTo x="0" y="21246"/>
                <wp:lineTo x="21427" y="21246"/>
                <wp:lineTo x="21427"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2458085" cy="1549400"/>
                    </a:xfrm>
                    <a:prstGeom prst="rect">
                      <a:avLst/>
                    </a:prstGeom>
                  </pic:spPr>
                </pic:pic>
              </a:graphicData>
            </a:graphic>
          </wp:anchor>
        </w:drawing>
      </w:r>
      <w:r w:rsidR="008F2A47" w:rsidRPr="008F2A47">
        <w:rPr>
          <w:rFonts w:asciiTheme="majorHAnsi" w:hAnsiTheme="majorHAnsi"/>
          <w:b/>
          <w:color w:val="4F81BD" w:themeColor="accent1"/>
        </w:rPr>
        <w:t>Dynanet Apparel</w:t>
      </w:r>
    </w:p>
    <w:p w14:paraId="6B3D6A48" w14:textId="21FE7388" w:rsidR="00576008" w:rsidRDefault="008F2A47" w:rsidP="008F2A47">
      <w:pPr>
        <w:widowControl w:val="0"/>
        <w:autoSpaceDE w:val="0"/>
        <w:autoSpaceDN w:val="0"/>
        <w:adjustRightInd w:val="0"/>
        <w:spacing w:after="0"/>
        <w:rPr>
          <w:rFonts w:asciiTheme="majorHAnsi" w:hAnsiTheme="majorHAnsi" w:cs="Calibri"/>
        </w:rPr>
      </w:pPr>
      <w:r w:rsidRPr="00257BCA">
        <w:rPr>
          <w:rFonts w:asciiTheme="majorHAnsi" w:hAnsiTheme="majorHAnsi" w:cs="Calibri"/>
        </w:rPr>
        <w:t>Have you ordered your Dynanet company shirt? Have you received your Dynanet lanyard and business cards? If you are interested in finding out more about these items, plea</w:t>
      </w:r>
      <w:r w:rsidR="002672B9">
        <w:rPr>
          <w:rFonts w:asciiTheme="majorHAnsi" w:hAnsiTheme="majorHAnsi" w:cs="Calibri"/>
        </w:rPr>
        <w:t>se contact Sue Pauls</w:t>
      </w:r>
      <w:r w:rsidRPr="00257BCA">
        <w:rPr>
          <w:rFonts w:asciiTheme="majorHAnsi" w:hAnsiTheme="majorHAnsi" w:cs="Calibri"/>
        </w:rPr>
        <w:t xml:space="preserve"> at 443.661.1403.</w:t>
      </w:r>
    </w:p>
    <w:p w14:paraId="0BCEB036" w14:textId="77777777" w:rsidR="008F2A47" w:rsidRPr="0075517F" w:rsidRDefault="008F2A47" w:rsidP="00576008">
      <w:pPr>
        <w:pStyle w:val="NormalWeb"/>
        <w:spacing w:before="0" w:beforeAutospacing="0" w:after="0" w:afterAutospacing="0"/>
        <w:rPr>
          <w:rFonts w:ascii="Calibri" w:hAnsi="Calibri" w:cs="Arial"/>
          <w:b/>
          <w:color w:val="4071AA"/>
          <w:sz w:val="24"/>
          <w:szCs w:val="24"/>
        </w:rPr>
        <w:sectPr w:rsidR="008F2A47" w:rsidRPr="0075517F" w:rsidSect="000E69EA">
          <w:type w:val="continuous"/>
          <w:pgSz w:w="12240" w:h="15840"/>
          <w:pgMar w:top="2059" w:right="907" w:bottom="1800" w:left="3150" w:header="720" w:footer="1613" w:gutter="0"/>
          <w:cols w:space="360"/>
        </w:sectPr>
      </w:pPr>
    </w:p>
    <w:p w14:paraId="4738354D" w14:textId="77777777" w:rsidR="006E7825" w:rsidRPr="006C6BE5" w:rsidRDefault="006E7825" w:rsidP="00576008">
      <w:pPr>
        <w:widowControl w:val="0"/>
        <w:tabs>
          <w:tab w:val="left" w:pos="940"/>
          <w:tab w:val="left" w:pos="1440"/>
        </w:tabs>
        <w:autoSpaceDE w:val="0"/>
        <w:autoSpaceDN w:val="0"/>
        <w:adjustRightInd w:val="0"/>
        <w:spacing w:after="0"/>
        <w:rPr>
          <w:rFonts w:asciiTheme="majorHAnsi" w:eastAsia="Times New Roman" w:hAnsiTheme="majorHAnsi" w:cs="Arial"/>
          <w:color w:val="1B2261"/>
          <w:sz w:val="28"/>
          <w:szCs w:val="36"/>
        </w:rPr>
      </w:pPr>
    </w:p>
    <w:p w14:paraId="5B506B38" w14:textId="50D64FF3" w:rsidR="004A4D91" w:rsidRDefault="0071317B" w:rsidP="004A4D91">
      <w:pPr>
        <w:widowControl w:val="0"/>
        <w:tabs>
          <w:tab w:val="left" w:pos="940"/>
          <w:tab w:val="left" w:pos="1440"/>
        </w:tabs>
        <w:autoSpaceDE w:val="0"/>
        <w:autoSpaceDN w:val="0"/>
        <w:adjustRightInd w:val="0"/>
        <w:spacing w:after="0"/>
        <w:rPr>
          <w:rFonts w:asciiTheme="majorHAnsi" w:eastAsia="Times New Roman" w:hAnsiTheme="majorHAnsi" w:cs="Arial"/>
          <w:color w:val="1B2261"/>
          <w:sz w:val="36"/>
          <w:szCs w:val="36"/>
        </w:rPr>
      </w:pPr>
      <w:r w:rsidRPr="00A82F01">
        <w:rPr>
          <w:rFonts w:asciiTheme="majorHAnsi" w:eastAsia="Times New Roman" w:hAnsiTheme="majorHAnsi" w:cs="Arial"/>
          <w:color w:val="1B2261"/>
          <w:sz w:val="36"/>
          <w:szCs w:val="36"/>
        </w:rPr>
        <w:t>Employee News</w:t>
      </w:r>
    </w:p>
    <w:p w14:paraId="446A3C30" w14:textId="77777777" w:rsidR="008A42A1" w:rsidRDefault="008A42A1" w:rsidP="008A42A1">
      <w:pPr>
        <w:spacing w:after="0"/>
        <w:rPr>
          <w:rFonts w:asciiTheme="majorHAnsi" w:eastAsia="Times New Roman" w:hAnsiTheme="majorHAnsi" w:cs="Arial"/>
          <w:b/>
          <w:color w:val="4F81BD" w:themeColor="accent1"/>
        </w:rPr>
      </w:pPr>
    </w:p>
    <w:p w14:paraId="2079E9A5" w14:textId="77777777" w:rsidR="00F41407" w:rsidRDefault="00F41407" w:rsidP="008A42A1">
      <w:pPr>
        <w:spacing w:after="0"/>
        <w:rPr>
          <w:rFonts w:asciiTheme="majorHAnsi" w:eastAsia="Times New Roman" w:hAnsiTheme="majorHAnsi" w:cs="Arial"/>
          <w:b/>
          <w:color w:val="4F81BD" w:themeColor="accent1"/>
        </w:rPr>
        <w:sectPr w:rsidR="00F41407" w:rsidSect="0075246F">
          <w:type w:val="continuous"/>
          <w:pgSz w:w="12240" w:h="15840"/>
          <w:pgMar w:top="2059" w:right="907" w:bottom="1800" w:left="3150" w:header="720" w:footer="1613" w:gutter="0"/>
          <w:cols w:space="360"/>
          <w:titlePg/>
        </w:sectPr>
      </w:pPr>
    </w:p>
    <w:p w14:paraId="1BAB87EF" w14:textId="3FA0E19E" w:rsidR="008A42A1" w:rsidRPr="004C469B" w:rsidRDefault="008A42A1" w:rsidP="004C469B">
      <w:pPr>
        <w:spacing w:after="0"/>
        <w:rPr>
          <w:rFonts w:asciiTheme="majorHAnsi" w:eastAsia="Times New Roman" w:hAnsiTheme="majorHAnsi" w:cs="Arial"/>
          <w:b/>
          <w:color w:val="4F81BD" w:themeColor="accent1"/>
          <w:lang w:eastAsia="en-US"/>
        </w:rPr>
        <w:sectPr w:rsidR="008A42A1" w:rsidRPr="004C469B" w:rsidSect="00EC4064">
          <w:type w:val="continuous"/>
          <w:pgSz w:w="12240" w:h="15840"/>
          <w:pgMar w:top="2059" w:right="907" w:bottom="1800" w:left="3150" w:header="720" w:footer="1613" w:gutter="0"/>
          <w:cols w:space="360"/>
          <w:titlePg/>
        </w:sectPr>
      </w:pPr>
      <w:r w:rsidRPr="00A82F01">
        <w:rPr>
          <w:rFonts w:asciiTheme="majorHAnsi" w:eastAsia="Times New Roman" w:hAnsiTheme="majorHAnsi" w:cs="Arial"/>
          <w:b/>
          <w:color w:val="4F81BD" w:themeColor="accent1"/>
        </w:rPr>
        <w:t>Welcome New Employees</w:t>
      </w:r>
    </w:p>
    <w:p w14:paraId="0B8C945B" w14:textId="7AC96B62" w:rsidR="008A42A1" w:rsidRPr="00EC4064" w:rsidRDefault="00EC4064" w:rsidP="00EC4064">
      <w:pPr>
        <w:widowControl w:val="0"/>
        <w:autoSpaceDE w:val="0"/>
        <w:autoSpaceDN w:val="0"/>
        <w:adjustRightInd w:val="0"/>
        <w:spacing w:after="0"/>
        <w:rPr>
          <w:rFonts w:asciiTheme="majorHAnsi" w:hAnsiTheme="majorHAnsi" w:cs="Calibri"/>
          <w:b/>
        </w:rPr>
      </w:pPr>
      <w:r>
        <w:rPr>
          <w:rFonts w:asciiTheme="majorHAnsi" w:hAnsiTheme="majorHAnsi" w:cs="Calibri"/>
          <w:b/>
        </w:rPr>
        <w:t>Office of Personnel Management (OPM)</w:t>
      </w:r>
    </w:p>
    <w:p w14:paraId="548B7267" w14:textId="50A829C4" w:rsidR="008A42A1" w:rsidRDefault="008A42A1" w:rsidP="008A42A1">
      <w:pPr>
        <w:widowControl w:val="0"/>
        <w:tabs>
          <w:tab w:val="left" w:pos="940"/>
          <w:tab w:val="left" w:pos="1440"/>
        </w:tabs>
        <w:autoSpaceDE w:val="0"/>
        <w:autoSpaceDN w:val="0"/>
        <w:adjustRightInd w:val="0"/>
        <w:spacing w:after="0"/>
        <w:rPr>
          <w:rFonts w:ascii="Calibri" w:hAnsi="Calibri" w:cs="Calibri"/>
        </w:rPr>
        <w:sectPr w:rsidR="008A42A1" w:rsidSect="00EC4064">
          <w:footerReference w:type="default" r:id="rId15"/>
          <w:type w:val="continuous"/>
          <w:pgSz w:w="12240" w:h="15840"/>
          <w:pgMar w:top="2059" w:right="907" w:bottom="1800" w:left="3150" w:header="720" w:footer="1613" w:gutter="0"/>
          <w:cols w:space="360"/>
        </w:sectPr>
      </w:pPr>
    </w:p>
    <w:p w14:paraId="209DB7FA" w14:textId="3BC173D5" w:rsidR="00EC4064" w:rsidRDefault="00EC4064" w:rsidP="00EC4064">
      <w:pPr>
        <w:widowControl w:val="0"/>
        <w:tabs>
          <w:tab w:val="left" w:pos="940"/>
          <w:tab w:val="left" w:pos="1440"/>
        </w:tabs>
        <w:autoSpaceDE w:val="0"/>
        <w:autoSpaceDN w:val="0"/>
        <w:adjustRightInd w:val="0"/>
        <w:spacing w:after="0"/>
        <w:rPr>
          <w:rFonts w:ascii="Calibri" w:hAnsi="Calibri" w:cs="Calibri"/>
        </w:rPr>
      </w:pPr>
      <w:r>
        <w:rPr>
          <w:rFonts w:ascii="Calibri" w:hAnsi="Calibri" w:cs="Calibri"/>
        </w:rPr>
        <w:t>Matt Cowen, Senior Quality Assurance Analyst</w:t>
      </w:r>
    </w:p>
    <w:p w14:paraId="7BD258AB" w14:textId="77777777" w:rsidR="00EC4064" w:rsidRDefault="00EC4064" w:rsidP="00ED6348">
      <w:pPr>
        <w:spacing w:after="0"/>
        <w:rPr>
          <w:rFonts w:asciiTheme="majorHAnsi" w:eastAsia="Times New Roman" w:hAnsiTheme="majorHAnsi" w:cs="Arial"/>
          <w:b/>
          <w:color w:val="4F81BD" w:themeColor="accent1"/>
        </w:rPr>
      </w:pPr>
    </w:p>
    <w:p w14:paraId="41E7B9F4" w14:textId="312B2B9D" w:rsidR="00ED6348" w:rsidRPr="0075246F" w:rsidRDefault="00ED6348" w:rsidP="00ED6348">
      <w:pPr>
        <w:spacing w:after="0"/>
        <w:rPr>
          <w:rFonts w:asciiTheme="majorHAnsi" w:eastAsia="Times New Roman" w:hAnsiTheme="majorHAnsi" w:cs="Arial"/>
          <w:b/>
          <w:color w:val="4F81BD" w:themeColor="accent1"/>
          <w:lang w:eastAsia="en-US"/>
        </w:rPr>
      </w:pPr>
      <w:r>
        <w:rPr>
          <w:rFonts w:asciiTheme="majorHAnsi" w:eastAsia="Times New Roman" w:hAnsiTheme="majorHAnsi" w:cs="Arial"/>
          <w:b/>
          <w:color w:val="4F81BD" w:themeColor="accent1"/>
        </w:rPr>
        <w:t>Employee Anniversaries</w:t>
      </w:r>
    </w:p>
    <w:p w14:paraId="71D59A4F" w14:textId="77777777" w:rsidR="00ED6348" w:rsidRDefault="00ED6348" w:rsidP="00ED6348">
      <w:pPr>
        <w:widowControl w:val="0"/>
        <w:autoSpaceDE w:val="0"/>
        <w:autoSpaceDN w:val="0"/>
        <w:adjustRightInd w:val="0"/>
        <w:spacing w:after="0"/>
        <w:rPr>
          <w:rFonts w:asciiTheme="majorHAnsi" w:hAnsiTheme="majorHAnsi" w:cs="Calibri"/>
          <w:b/>
        </w:rPr>
        <w:sectPr w:rsidR="00ED6348" w:rsidSect="00EC4064">
          <w:type w:val="continuous"/>
          <w:pgSz w:w="12240" w:h="15840"/>
          <w:pgMar w:top="2059" w:right="907" w:bottom="1800" w:left="3150" w:header="720" w:footer="1613" w:gutter="0"/>
          <w:cols w:space="360"/>
          <w:titlePg/>
        </w:sectPr>
      </w:pPr>
    </w:p>
    <w:p w14:paraId="2A8DC349" w14:textId="6BD60B38" w:rsidR="00ED6348" w:rsidRPr="00E27739" w:rsidRDefault="00ED6348" w:rsidP="00ED6348">
      <w:pPr>
        <w:widowControl w:val="0"/>
        <w:autoSpaceDE w:val="0"/>
        <w:autoSpaceDN w:val="0"/>
        <w:adjustRightInd w:val="0"/>
        <w:spacing w:after="0"/>
        <w:rPr>
          <w:rFonts w:asciiTheme="majorHAnsi" w:hAnsiTheme="majorHAnsi" w:cs="Calibri"/>
          <w:b/>
        </w:rPr>
      </w:pPr>
      <w:r>
        <w:rPr>
          <w:rFonts w:asciiTheme="majorHAnsi" w:hAnsiTheme="majorHAnsi" w:cs="Calibri"/>
          <w:b/>
        </w:rPr>
        <w:t>Dynanet Headquarters</w:t>
      </w:r>
    </w:p>
    <w:p w14:paraId="01FC2A19" w14:textId="64009044" w:rsidR="00ED6348" w:rsidRDefault="00C708B7" w:rsidP="00ED6348">
      <w:pPr>
        <w:widowControl w:val="0"/>
        <w:tabs>
          <w:tab w:val="left" w:pos="940"/>
          <w:tab w:val="left" w:pos="1440"/>
        </w:tabs>
        <w:autoSpaceDE w:val="0"/>
        <w:autoSpaceDN w:val="0"/>
        <w:adjustRightInd w:val="0"/>
        <w:spacing w:after="0"/>
        <w:rPr>
          <w:rFonts w:ascii="Calibri" w:hAnsi="Calibri" w:cs="Calibri"/>
        </w:rPr>
      </w:pPr>
      <w:r>
        <w:rPr>
          <w:rFonts w:ascii="Calibri" w:hAnsi="Calibri" w:cs="Calibri"/>
        </w:rPr>
        <w:t>Congratulations to Sue Pauls</w:t>
      </w:r>
      <w:r w:rsidR="009D7C45">
        <w:rPr>
          <w:rFonts w:ascii="Calibri" w:hAnsi="Calibri" w:cs="Calibri"/>
        </w:rPr>
        <w:t xml:space="preserve">, </w:t>
      </w:r>
      <w:r w:rsidR="00ED6348">
        <w:rPr>
          <w:rFonts w:ascii="Calibri" w:hAnsi="Calibri" w:cs="Calibri"/>
        </w:rPr>
        <w:t>Recruiting Coordinator</w:t>
      </w:r>
      <w:r w:rsidR="00380ABF">
        <w:rPr>
          <w:rFonts w:ascii="Calibri" w:hAnsi="Calibri" w:cs="Calibri"/>
        </w:rPr>
        <w:t>, for her one</w:t>
      </w:r>
      <w:r w:rsidR="009D7C45">
        <w:rPr>
          <w:rFonts w:ascii="Calibri" w:hAnsi="Calibri" w:cs="Calibri"/>
        </w:rPr>
        <w:t xml:space="preserve"> year of service.</w:t>
      </w:r>
    </w:p>
    <w:p w14:paraId="54599456" w14:textId="77777777" w:rsidR="00EC08D4" w:rsidRDefault="00EC08D4" w:rsidP="002D494C">
      <w:pPr>
        <w:widowControl w:val="0"/>
        <w:tabs>
          <w:tab w:val="left" w:pos="940"/>
          <w:tab w:val="left" w:pos="1440"/>
        </w:tabs>
        <w:autoSpaceDE w:val="0"/>
        <w:autoSpaceDN w:val="0"/>
        <w:adjustRightInd w:val="0"/>
        <w:spacing w:after="0"/>
        <w:rPr>
          <w:rFonts w:asciiTheme="majorHAnsi" w:eastAsia="Times New Roman" w:hAnsiTheme="majorHAnsi" w:cs="Arial"/>
          <w:color w:val="1B2261"/>
          <w:sz w:val="36"/>
          <w:szCs w:val="36"/>
        </w:rPr>
      </w:pPr>
    </w:p>
    <w:p w14:paraId="34C26E2F" w14:textId="511458F9" w:rsidR="002D494C" w:rsidRDefault="002D494C" w:rsidP="002D494C">
      <w:pPr>
        <w:widowControl w:val="0"/>
        <w:tabs>
          <w:tab w:val="left" w:pos="940"/>
          <w:tab w:val="left" w:pos="1440"/>
        </w:tabs>
        <w:autoSpaceDE w:val="0"/>
        <w:autoSpaceDN w:val="0"/>
        <w:adjustRightInd w:val="0"/>
        <w:spacing w:after="0"/>
        <w:rPr>
          <w:rFonts w:asciiTheme="majorHAnsi" w:eastAsia="Times New Roman" w:hAnsiTheme="majorHAnsi" w:cs="Arial"/>
          <w:color w:val="1B2261"/>
          <w:sz w:val="36"/>
          <w:szCs w:val="36"/>
        </w:rPr>
      </w:pPr>
      <w:r w:rsidRPr="00A82F01">
        <w:rPr>
          <w:rFonts w:asciiTheme="majorHAnsi" w:eastAsia="Times New Roman" w:hAnsiTheme="majorHAnsi" w:cs="Arial"/>
          <w:color w:val="1B2261"/>
          <w:sz w:val="36"/>
          <w:szCs w:val="36"/>
        </w:rPr>
        <w:t xml:space="preserve">Employee </w:t>
      </w:r>
      <w:r>
        <w:rPr>
          <w:rFonts w:asciiTheme="majorHAnsi" w:eastAsia="Times New Roman" w:hAnsiTheme="majorHAnsi" w:cs="Arial"/>
          <w:color w:val="1B2261"/>
          <w:sz w:val="36"/>
          <w:szCs w:val="36"/>
        </w:rPr>
        <w:t>Kudos</w:t>
      </w:r>
    </w:p>
    <w:p w14:paraId="682A2B0D" w14:textId="076BBBE3" w:rsidR="002D494C" w:rsidRDefault="002D494C" w:rsidP="004A4D91">
      <w:pPr>
        <w:widowControl w:val="0"/>
        <w:tabs>
          <w:tab w:val="left" w:pos="940"/>
          <w:tab w:val="left" w:pos="1440"/>
        </w:tabs>
        <w:autoSpaceDE w:val="0"/>
        <w:autoSpaceDN w:val="0"/>
        <w:adjustRightInd w:val="0"/>
        <w:spacing w:after="0"/>
        <w:rPr>
          <w:rFonts w:asciiTheme="majorHAnsi" w:hAnsiTheme="majorHAnsi"/>
          <w:b/>
          <w:color w:val="4F81BD" w:themeColor="accent1"/>
        </w:rPr>
      </w:pPr>
    </w:p>
    <w:p w14:paraId="3CD31C32" w14:textId="1E254D0D" w:rsidR="00C04DC1" w:rsidRDefault="00C41E3B" w:rsidP="00576008">
      <w:pPr>
        <w:widowControl w:val="0"/>
        <w:autoSpaceDE w:val="0"/>
        <w:autoSpaceDN w:val="0"/>
        <w:adjustRightInd w:val="0"/>
        <w:spacing w:after="0"/>
        <w:rPr>
          <w:rFonts w:asciiTheme="majorHAnsi" w:hAnsiTheme="majorHAnsi" w:cs="Arial"/>
          <w:b/>
          <w:color w:val="4F81BD" w:themeColor="accent1"/>
        </w:rPr>
      </w:pPr>
      <w:r w:rsidRPr="002D494C">
        <w:rPr>
          <w:rFonts w:asciiTheme="majorHAnsi" w:hAnsiTheme="majorHAnsi" w:cs="Arial"/>
          <w:b/>
          <w:color w:val="4F81BD" w:themeColor="accent1"/>
        </w:rPr>
        <w:t>Lockheed Martin</w:t>
      </w:r>
      <w:r w:rsidR="00C04DC1" w:rsidRPr="002D494C">
        <w:rPr>
          <w:rFonts w:asciiTheme="majorHAnsi" w:hAnsiTheme="majorHAnsi" w:cs="Arial"/>
          <w:b/>
          <w:color w:val="4F81BD" w:themeColor="accent1"/>
        </w:rPr>
        <w:t xml:space="preserve"> Recognizes </w:t>
      </w:r>
      <w:r w:rsidR="00CD201C" w:rsidRPr="002D494C">
        <w:rPr>
          <w:rFonts w:asciiTheme="majorHAnsi" w:hAnsiTheme="majorHAnsi" w:cs="Arial"/>
          <w:b/>
          <w:color w:val="4F81BD" w:themeColor="accent1"/>
        </w:rPr>
        <w:t>Anusha Bheemidi</w:t>
      </w:r>
    </w:p>
    <w:p w14:paraId="1D20CC83" w14:textId="0E528141" w:rsidR="002D494C" w:rsidRPr="002D494C" w:rsidRDefault="002D494C" w:rsidP="00576008">
      <w:pPr>
        <w:widowControl w:val="0"/>
        <w:autoSpaceDE w:val="0"/>
        <w:autoSpaceDN w:val="0"/>
        <w:adjustRightInd w:val="0"/>
        <w:spacing w:after="0"/>
        <w:rPr>
          <w:rFonts w:asciiTheme="majorHAnsi" w:hAnsiTheme="majorHAnsi" w:cs="Arial"/>
          <w:b/>
          <w:color w:val="4F81BD" w:themeColor="accent1"/>
        </w:rPr>
      </w:pPr>
      <w:r>
        <w:rPr>
          <w:rFonts w:asciiTheme="majorHAnsi" w:hAnsiTheme="majorHAnsi" w:cs="Arial"/>
          <w:b/>
          <w:color w:val="4F81BD" w:themeColor="accent1"/>
        </w:rPr>
        <w:t>April 2016</w:t>
      </w:r>
    </w:p>
    <w:p w14:paraId="7DA69C97" w14:textId="77777777" w:rsidR="00EC4064" w:rsidRPr="002D494C" w:rsidRDefault="00EC4064" w:rsidP="00E25FE6">
      <w:pPr>
        <w:widowControl w:val="0"/>
        <w:autoSpaceDE w:val="0"/>
        <w:autoSpaceDN w:val="0"/>
        <w:adjustRightInd w:val="0"/>
        <w:spacing w:after="0"/>
        <w:rPr>
          <w:rFonts w:ascii="Calibri" w:hAnsi="Calibri" w:cs="Calibri"/>
          <w:color w:val="4F81BD" w:themeColor="accent1"/>
        </w:rPr>
        <w:sectPr w:rsidR="00EC4064" w:rsidRPr="002D494C" w:rsidSect="00EC4064">
          <w:type w:val="continuous"/>
          <w:pgSz w:w="12240" w:h="15840"/>
          <w:pgMar w:top="2059" w:right="907" w:bottom="1800" w:left="3150" w:header="720" w:footer="1613" w:gutter="0"/>
          <w:cols w:space="360"/>
        </w:sectPr>
      </w:pPr>
    </w:p>
    <w:p w14:paraId="126713F4" w14:textId="222D36F9" w:rsidR="00DB753A" w:rsidRPr="00DB753A" w:rsidRDefault="00C41E3B" w:rsidP="009E3066">
      <w:pPr>
        <w:widowControl w:val="0"/>
        <w:autoSpaceDE w:val="0"/>
        <w:autoSpaceDN w:val="0"/>
        <w:adjustRightInd w:val="0"/>
        <w:spacing w:after="0"/>
        <w:rPr>
          <w:rFonts w:ascii="Calibri" w:hAnsi="Calibri" w:cs="Times New Roman"/>
        </w:rPr>
      </w:pPr>
      <w:proofErr w:type="spellStart"/>
      <w:r>
        <w:rPr>
          <w:rFonts w:ascii="Calibri" w:hAnsi="Calibri" w:cs="Times New Roman"/>
        </w:rPr>
        <w:t>Anusha</w:t>
      </w:r>
      <w:proofErr w:type="spellEnd"/>
      <w:r>
        <w:rPr>
          <w:rFonts w:ascii="Calibri" w:hAnsi="Calibri" w:cs="Times New Roman"/>
        </w:rPr>
        <w:t xml:space="preserve"> Bheemidi was recognized for her w</w:t>
      </w:r>
      <w:r w:rsidR="009E3066">
        <w:rPr>
          <w:rFonts w:ascii="Calibri" w:hAnsi="Calibri" w:cs="Times New Roman"/>
        </w:rPr>
        <w:t xml:space="preserve">ork on the GSA CAMEO contract.  Ron Rabinowitz, Lockheed Martin, IS&amp;GS, had the following to say about Anusha’s </w:t>
      </w:r>
      <w:r w:rsidR="009E3066">
        <w:rPr>
          <w:rFonts w:ascii="Calibri" w:hAnsi="Calibri" w:cs="Calibri"/>
          <w:noProof/>
          <w:lang w:eastAsia="en-US"/>
        </w:rPr>
        <w:drawing>
          <wp:anchor distT="0" distB="0" distL="114300" distR="114300" simplePos="0" relativeHeight="251779072" behindDoc="0" locked="0" layoutInCell="1" allowOverlap="1" wp14:anchorId="57050556" wp14:editId="7BD9AAE4">
            <wp:simplePos x="0" y="0"/>
            <wp:positionH relativeFrom="column">
              <wp:posOffset>-5715</wp:posOffset>
            </wp:positionH>
            <wp:positionV relativeFrom="paragraph">
              <wp:posOffset>66675</wp:posOffset>
            </wp:positionV>
            <wp:extent cx="1360170" cy="1661160"/>
            <wp:effectExtent l="0" t="0" r="1143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6939" r="11180"/>
                    <a:stretch/>
                  </pic:blipFill>
                  <pic:spPr bwMode="auto">
                    <a:xfrm>
                      <a:off x="0" y="0"/>
                      <a:ext cx="1360170" cy="1661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3066">
        <w:rPr>
          <w:rFonts w:ascii="Calibri" w:hAnsi="Calibri" w:cs="Times New Roman"/>
        </w:rPr>
        <w:t xml:space="preserve">performance.  </w:t>
      </w:r>
      <w:r>
        <w:rPr>
          <w:rFonts w:ascii="Calibri" w:hAnsi="Calibri" w:cs="Times New Roman"/>
        </w:rPr>
        <w:t>“</w:t>
      </w:r>
      <w:r w:rsidR="00DB753A" w:rsidRPr="00DB753A">
        <w:rPr>
          <w:rFonts w:ascii="Calibri" w:hAnsi="Calibri" w:cs="Times New Roman"/>
        </w:rPr>
        <w:t xml:space="preserve">Anusha has been a tremendous asset to my CDM team since the time she joined the CAMEO Program almost one year ago. The CDM project is developing and deploying a new system for our GSA customer, under extremely tight deadlines.  As our Business Analyst, she has produced the highest quality work for the project. But more significant than that, she is a team player who has performed well above and beyond expectations. When our CDM tester was on extended leave and we were in dire need of test support, she willingly stepped in to help the team, in addition to covering all of her BA responsibilities.  It was also during this same period that </w:t>
      </w:r>
      <w:r w:rsidR="00380ABF">
        <w:rPr>
          <w:rFonts w:ascii="Calibri" w:hAnsi="Calibri" w:cs="Times New Roman"/>
        </w:rPr>
        <w:t>[we]</w:t>
      </w:r>
      <w:r w:rsidR="00DB753A" w:rsidRPr="00DB753A">
        <w:rPr>
          <w:rFonts w:ascii="Calibri" w:hAnsi="Calibri" w:cs="Times New Roman"/>
        </w:rPr>
        <w:t xml:space="preserve"> required surge support for </w:t>
      </w:r>
      <w:r w:rsidR="009E3066">
        <w:rPr>
          <w:rFonts w:ascii="Calibri" w:hAnsi="Calibri" w:cs="Times New Roman"/>
        </w:rPr>
        <w:t xml:space="preserve">[the] </w:t>
      </w:r>
      <w:r w:rsidR="00DB753A" w:rsidRPr="00DB753A">
        <w:rPr>
          <w:rFonts w:ascii="Calibri" w:hAnsi="Calibri" w:cs="Times New Roman"/>
        </w:rPr>
        <w:t>VSC project, which she willingly provided. She has a positive attitude of teamwork and collaboration, she is well respected by her coworkers, and continues to be  a tremen</w:t>
      </w:r>
      <w:r>
        <w:rPr>
          <w:rFonts w:ascii="Calibri" w:hAnsi="Calibri" w:cs="Times New Roman"/>
        </w:rPr>
        <w:t>dous asset to the CAMEO Program</w:t>
      </w:r>
      <w:r w:rsidR="009E3066">
        <w:rPr>
          <w:rFonts w:ascii="Calibri" w:hAnsi="Calibri" w:cs="Times New Roman"/>
        </w:rPr>
        <w:t>.”</w:t>
      </w:r>
      <w:r w:rsidR="00380ABF">
        <w:rPr>
          <w:rFonts w:ascii="Calibri" w:hAnsi="Calibri" w:cs="Times New Roman"/>
        </w:rPr>
        <w:t xml:space="preserve">  Congratulations Anusha!</w:t>
      </w:r>
    </w:p>
    <w:p w14:paraId="17752B32" w14:textId="4ADFFF83" w:rsidR="00DB753A" w:rsidRPr="00DB753A" w:rsidRDefault="00DB753A" w:rsidP="00DB753A">
      <w:pPr>
        <w:widowControl w:val="0"/>
        <w:autoSpaceDE w:val="0"/>
        <w:autoSpaceDN w:val="0"/>
        <w:adjustRightInd w:val="0"/>
        <w:spacing w:after="0"/>
        <w:rPr>
          <w:rFonts w:ascii="Calibri" w:hAnsi="Calibri" w:cs="Times New Roman"/>
        </w:rPr>
      </w:pPr>
      <w:r w:rsidRPr="00DB753A">
        <w:rPr>
          <w:rFonts w:ascii="Calibri" w:hAnsi="Calibri" w:cs="Times New Roman"/>
        </w:rPr>
        <w:t> </w:t>
      </w:r>
    </w:p>
    <w:p w14:paraId="69655E52" w14:textId="77777777" w:rsidR="00C41E3B" w:rsidRDefault="00C41E3B" w:rsidP="00DB753A">
      <w:pPr>
        <w:widowControl w:val="0"/>
        <w:autoSpaceDE w:val="0"/>
        <w:autoSpaceDN w:val="0"/>
        <w:adjustRightInd w:val="0"/>
        <w:spacing w:after="0"/>
        <w:rPr>
          <w:rFonts w:ascii="Calibri" w:hAnsi="Calibri" w:cs="Times New Roman"/>
        </w:rPr>
        <w:sectPr w:rsidR="00C41E3B" w:rsidSect="00257ED8">
          <w:type w:val="continuous"/>
          <w:pgSz w:w="12240" w:h="15840"/>
          <w:pgMar w:top="2059" w:right="907" w:bottom="1800" w:left="3150" w:header="720" w:footer="1613" w:gutter="0"/>
          <w:cols w:space="360"/>
        </w:sectPr>
      </w:pPr>
    </w:p>
    <w:p w14:paraId="55B52F9F" w14:textId="31B38C99" w:rsidR="00252934" w:rsidRPr="00A82F01" w:rsidRDefault="00252934" w:rsidP="00DB753A">
      <w:pPr>
        <w:rPr>
          <w:rFonts w:asciiTheme="majorHAnsi" w:eastAsia="Times New Roman" w:hAnsiTheme="majorHAnsi" w:cs="Arial"/>
          <w:sz w:val="36"/>
          <w:szCs w:val="36"/>
        </w:rPr>
      </w:pPr>
      <w:r w:rsidRPr="00A82F01">
        <w:rPr>
          <w:rFonts w:asciiTheme="majorHAnsi" w:eastAsia="Times New Roman" w:hAnsiTheme="majorHAnsi" w:cs="Arial"/>
          <w:sz w:val="36"/>
          <w:szCs w:val="36"/>
        </w:rPr>
        <w:t>Employee Profile</w:t>
      </w:r>
    </w:p>
    <w:p w14:paraId="22F0BDE8" w14:textId="77777777" w:rsidR="00252934" w:rsidRPr="00A82F01" w:rsidRDefault="00252934" w:rsidP="00252934">
      <w:pPr>
        <w:pStyle w:val="NormalWeb"/>
        <w:spacing w:before="0" w:beforeAutospacing="0" w:after="0" w:afterAutospacing="0"/>
        <w:rPr>
          <w:rFonts w:asciiTheme="majorHAnsi" w:eastAsia="Times New Roman" w:hAnsiTheme="majorHAnsi" w:cs="Arial"/>
          <w:b/>
          <w:color w:val="4F81BD" w:themeColor="accent1"/>
        </w:rPr>
        <w:sectPr w:rsidR="00252934" w:rsidRPr="00A82F01" w:rsidSect="00DB753A">
          <w:type w:val="continuous"/>
          <w:pgSz w:w="12240" w:h="15840"/>
          <w:pgMar w:top="2059" w:right="907" w:bottom="1800" w:left="3150" w:header="720" w:footer="1613" w:gutter="0"/>
          <w:cols w:space="360"/>
          <w:titlePg/>
        </w:sectPr>
      </w:pPr>
    </w:p>
    <w:p w14:paraId="08B22A47" w14:textId="39AF2D39" w:rsidR="00252934" w:rsidRPr="00576008" w:rsidRDefault="00FA413C" w:rsidP="00252934">
      <w:pPr>
        <w:spacing w:after="0"/>
        <w:rPr>
          <w:rFonts w:asciiTheme="majorHAnsi" w:hAnsiTheme="majorHAnsi"/>
          <w:b/>
          <w:color w:val="4F81BD" w:themeColor="accent1"/>
        </w:rPr>
      </w:pPr>
      <w:r>
        <w:rPr>
          <w:rFonts w:asciiTheme="majorHAnsi" w:hAnsiTheme="majorHAnsi"/>
          <w:b/>
          <w:color w:val="4F81BD" w:themeColor="accent1"/>
        </w:rPr>
        <w:t>Diane Shell</w:t>
      </w:r>
      <w:r w:rsidR="00252934" w:rsidRPr="00576008">
        <w:rPr>
          <w:rFonts w:asciiTheme="majorHAnsi" w:hAnsiTheme="majorHAnsi"/>
          <w:b/>
          <w:color w:val="4F81BD" w:themeColor="accent1"/>
        </w:rPr>
        <w:t xml:space="preserve">, </w:t>
      </w:r>
      <w:r>
        <w:rPr>
          <w:rFonts w:asciiTheme="majorHAnsi" w:hAnsiTheme="majorHAnsi"/>
          <w:b/>
          <w:color w:val="4F81BD" w:themeColor="accent1"/>
        </w:rPr>
        <w:t>Accounting/</w:t>
      </w:r>
      <w:r w:rsidR="00252934">
        <w:rPr>
          <w:rFonts w:asciiTheme="majorHAnsi" w:hAnsiTheme="majorHAnsi"/>
          <w:b/>
          <w:color w:val="4F81BD" w:themeColor="accent1"/>
        </w:rPr>
        <w:t>Director</w:t>
      </w:r>
      <w:r>
        <w:rPr>
          <w:rFonts w:asciiTheme="majorHAnsi" w:hAnsiTheme="majorHAnsi"/>
          <w:b/>
          <w:color w:val="4F81BD" w:themeColor="accent1"/>
        </w:rPr>
        <w:t xml:space="preserve"> of Human Resources</w:t>
      </w:r>
    </w:p>
    <w:p w14:paraId="360C93BA" w14:textId="10F790C2" w:rsidR="00252934" w:rsidRPr="00BB4035" w:rsidRDefault="00FA413C" w:rsidP="00FA413C">
      <w:pPr>
        <w:autoSpaceDE w:val="0"/>
        <w:autoSpaceDN w:val="0"/>
        <w:adjustRightInd w:val="0"/>
        <w:spacing w:after="0"/>
        <w:rPr>
          <w:rFonts w:ascii="Calibri" w:hAnsi="Calibri"/>
        </w:rPr>
      </w:pPr>
      <w:r w:rsidRPr="00BB4035">
        <w:rPr>
          <w:rFonts w:ascii="Calibri" w:hAnsi="Calibri"/>
        </w:rPr>
        <w:t>I have been a part of the Dynanet team for almost 15 years.  I started off in the accounting department.  The accounting department was very small, just myself and Bill Gillan.  I began to take on different responsibilities as needed for the growing business.  Through the years this has lead me into other areas, such as contracts, IT support, payroll, Human Resources</w:t>
      </w:r>
      <w:r w:rsidR="00380ABF">
        <w:rPr>
          <w:rFonts w:ascii="Calibri" w:hAnsi="Calibri"/>
        </w:rPr>
        <w:t>, and even most recently being</w:t>
      </w:r>
      <w:r w:rsidRPr="00BB4035">
        <w:rPr>
          <w:rFonts w:ascii="Calibri" w:hAnsi="Calibri"/>
        </w:rPr>
        <w:t xml:space="preserve"> part of Dynanet’s CMMI appraisal team</w:t>
      </w:r>
      <w:r w:rsidR="00252934" w:rsidRPr="00BB4035">
        <w:rPr>
          <w:rFonts w:ascii="Calibri" w:hAnsi="Calibri" w:cs="Times"/>
          <w:color w:val="262626"/>
        </w:rPr>
        <w:t>.</w:t>
      </w:r>
    </w:p>
    <w:p w14:paraId="1B8C0750" w14:textId="04792F22" w:rsidR="00252934" w:rsidRPr="00FA413C" w:rsidRDefault="004C469B" w:rsidP="00FA413C">
      <w:pPr>
        <w:widowControl w:val="0"/>
        <w:autoSpaceDE w:val="0"/>
        <w:autoSpaceDN w:val="0"/>
        <w:adjustRightInd w:val="0"/>
        <w:spacing w:after="0"/>
        <w:rPr>
          <w:rFonts w:ascii="Cambria" w:hAnsi="Cambria" w:cs="Times"/>
          <w:color w:val="262626"/>
        </w:rPr>
      </w:pPr>
      <w:r w:rsidRPr="00BB4035">
        <w:rPr>
          <w:rFonts w:ascii="Calibri" w:hAnsi="Calibri"/>
          <w:noProof/>
          <w:lang w:eastAsia="en-US"/>
        </w:rPr>
        <w:drawing>
          <wp:anchor distT="0" distB="0" distL="114300" distR="114300" simplePos="0" relativeHeight="251777024" behindDoc="0" locked="0" layoutInCell="1" allowOverlap="1" wp14:anchorId="43EC1C3F" wp14:editId="3811D7DC">
            <wp:simplePos x="0" y="0"/>
            <wp:positionH relativeFrom="column">
              <wp:posOffset>3651885</wp:posOffset>
            </wp:positionH>
            <wp:positionV relativeFrom="paragraph">
              <wp:posOffset>-563245</wp:posOffset>
            </wp:positionV>
            <wp:extent cx="1344930" cy="1934845"/>
            <wp:effectExtent l="0" t="0" r="1270" b="0"/>
            <wp:wrapSquare wrapText="bothSides"/>
            <wp:docPr id="3" name="Picture 3" descr="C:\Users\Diane\Desktop\di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e\Desktop\dian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4930" cy="193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DB4">
        <w:rPr>
          <w:noProof/>
          <w:color w:val="FFFFFF" w:themeColor="background1"/>
          <w:lang w:eastAsia="en-US"/>
        </w:rPr>
        <mc:AlternateContent>
          <mc:Choice Requires="wps">
            <w:drawing>
              <wp:anchor distT="0" distB="0" distL="114300" distR="114300" simplePos="0" relativeHeight="251781120" behindDoc="0" locked="0" layoutInCell="1" allowOverlap="1" wp14:anchorId="2372A529" wp14:editId="638A5BA4">
                <wp:simplePos x="0" y="0"/>
                <wp:positionH relativeFrom="column">
                  <wp:posOffset>-1834515</wp:posOffset>
                </wp:positionH>
                <wp:positionV relativeFrom="paragraph">
                  <wp:posOffset>-791845</wp:posOffset>
                </wp:positionV>
                <wp:extent cx="1651635" cy="6515100"/>
                <wp:effectExtent l="0" t="0" r="0" b="12700"/>
                <wp:wrapTight wrapText="bothSides">
                  <wp:wrapPolygon edited="0">
                    <wp:start x="0" y="0"/>
                    <wp:lineTo x="0" y="21558"/>
                    <wp:lineTo x="21260" y="21558"/>
                    <wp:lineTo x="21260"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1651635" cy="6515100"/>
                        </a:xfrm>
                        <a:prstGeom prst="rect">
                          <a:avLst/>
                        </a:prstGeom>
                        <a:solidFill>
                          <a:srgbClr val="1B226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C87558" w14:textId="77777777" w:rsidR="00380ABF"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s="Arial"/>
                                <w:smallCaps/>
                                <w:color w:val="FFFFFF" w:themeColor="background1"/>
                              </w:rPr>
                              <w:t xml:space="preserve">About Dynanet </w:t>
                            </w:r>
                            <w:r w:rsidRPr="00A30071">
                              <w:rPr>
                                <w:rFonts w:ascii="Calibri" w:hAnsi="Calibri"/>
                                <w:smallCaps/>
                                <w:color w:val="FFFFFF" w:themeColor="background1"/>
                              </w:rPr>
                              <w:br/>
                            </w:r>
                          </w:p>
                          <w:p w14:paraId="7A91A8D3" w14:textId="034AB97E" w:rsidR="002751CC"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olor w:val="FFFFFF" w:themeColor="background1"/>
                              </w:rPr>
                              <w:t xml:space="preserve">Dynanet Corporation has a long history of successfully assisting federal and state governments in accomplishment of their missions. The proof of our success is in the numerous accommodations and awards we have been given and the list of partners who choose Dynanet as </w:t>
                            </w:r>
                          </w:p>
                          <w:p w14:paraId="42402617" w14:textId="41069CD1" w:rsidR="002751CC" w:rsidRPr="00A30071"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olor w:val="FFFFFF" w:themeColor="background1"/>
                              </w:rPr>
                              <w:t>a business team member. A highly experienced and senior leadership team with both private sector and federal experience leads our talented and certified professionals.</w:t>
                            </w:r>
                          </w:p>
                          <w:p w14:paraId="35BAC2A3" w14:textId="77777777" w:rsidR="002751CC" w:rsidRDefault="002751CC" w:rsidP="00D97FAB">
                            <w:pPr>
                              <w:pStyle w:val="NormalWeb"/>
                              <w:spacing w:before="0" w:beforeAutospacing="0" w:after="0" w:afterAutospacing="0"/>
                              <w:rPr>
                                <w:rFonts w:ascii="Calibri" w:eastAsia="Times New Roman" w:hAnsi="Calibri"/>
                                <w:b/>
                                <w:color w:val="FFFFFF" w:themeColor="background1"/>
                              </w:rPr>
                            </w:pPr>
                          </w:p>
                          <w:p w14:paraId="3202097D" w14:textId="77777777" w:rsidR="002751CC" w:rsidRPr="00A30071" w:rsidRDefault="002751CC" w:rsidP="00D97FAB">
                            <w:pPr>
                              <w:pStyle w:val="NormalWeb"/>
                              <w:spacing w:before="0" w:beforeAutospacing="0" w:after="0" w:afterAutospacing="0"/>
                              <w:rPr>
                                <w:rFonts w:ascii="Calibri" w:eastAsia="Times New Roman" w:hAnsi="Calibri"/>
                                <w:b/>
                                <w:color w:val="FFFFFF" w:themeColor="background1"/>
                              </w:rPr>
                            </w:pPr>
                            <w:r w:rsidRPr="00A30071">
                              <w:rPr>
                                <w:rFonts w:ascii="Calibri" w:eastAsia="Times New Roman" w:hAnsi="Calibri"/>
                                <w:b/>
                                <w:color w:val="FFFFFF" w:themeColor="background1"/>
                              </w:rPr>
                              <w:t xml:space="preserve">8182 Lark Brown Road, Suite 300 | Elkridge, Maryland </w:t>
                            </w:r>
                          </w:p>
                          <w:p w14:paraId="1332BEAE" w14:textId="77777777" w:rsidR="002751CC" w:rsidRPr="00A30071" w:rsidRDefault="002751CC" w:rsidP="00D97FAB">
                            <w:pPr>
                              <w:pStyle w:val="NormalWeb"/>
                              <w:spacing w:before="0" w:beforeAutospacing="0" w:after="0" w:afterAutospacing="0"/>
                              <w:rPr>
                                <w:rFonts w:ascii="Calibri" w:hAnsi="Calibri"/>
                                <w:b/>
                              </w:rPr>
                            </w:pPr>
                            <w:r w:rsidRPr="00A30071">
                              <w:rPr>
                                <w:rFonts w:ascii="Calibri" w:eastAsia="Times New Roman" w:hAnsi="Calibri"/>
                                <w:b/>
                                <w:color w:val="FFFFFF" w:themeColor="background1"/>
                              </w:rPr>
                              <w:t>21075  |  443-661-1403  |  www.dynanetcorp.com</w:t>
                            </w:r>
                          </w:p>
                          <w:p w14:paraId="71E508DB" w14:textId="77777777" w:rsidR="002751CC" w:rsidRDefault="002751CC" w:rsidP="00D97FAB">
                            <w:pPr>
                              <w:spacing w:after="0"/>
                              <w:rPr>
                                <w:rFonts w:ascii="Calibri" w:hAnsi="Calibri"/>
                                <w:b/>
                                <w:color w:val="FFFFFF" w:themeColor="background1"/>
                                <w:sz w:val="20"/>
                                <w:szCs w:val="20"/>
                              </w:rPr>
                            </w:pPr>
                          </w:p>
                          <w:p w14:paraId="1CC9CA84" w14:textId="77777777" w:rsidR="002751CC" w:rsidRPr="00A30071" w:rsidRDefault="002751CC" w:rsidP="00D97FAB">
                            <w:pPr>
                              <w:spacing w:after="0"/>
                              <w:rPr>
                                <w:rFonts w:ascii="Calibri" w:hAnsi="Calibri"/>
                                <w:b/>
                                <w:color w:val="FFFFFF" w:themeColor="background1"/>
                                <w:sz w:val="20"/>
                                <w:szCs w:val="20"/>
                              </w:rPr>
                            </w:pPr>
                            <w:r w:rsidRPr="00A30071">
                              <w:rPr>
                                <w:rFonts w:ascii="Calibri" w:hAnsi="Calibri"/>
                                <w:b/>
                                <w:color w:val="FFFFFF" w:themeColor="background1"/>
                                <w:sz w:val="20"/>
                                <w:szCs w:val="20"/>
                              </w:rPr>
                              <w:t>Feedback</w:t>
                            </w:r>
                          </w:p>
                          <w:p w14:paraId="40145AF9" w14:textId="77777777" w:rsidR="005B0B90" w:rsidRDefault="005B0B90" w:rsidP="00D97FAB">
                            <w:pPr>
                              <w:spacing w:after="0"/>
                              <w:rPr>
                                <w:rFonts w:ascii="Calibri" w:hAnsi="Calibri"/>
                                <w:color w:val="FFFFFF" w:themeColor="background1"/>
                                <w:sz w:val="20"/>
                                <w:szCs w:val="20"/>
                              </w:rPr>
                            </w:pPr>
                          </w:p>
                          <w:p w14:paraId="046AF15D" w14:textId="77777777" w:rsidR="002751CC" w:rsidRPr="00A30071" w:rsidRDefault="002751CC" w:rsidP="00D97FAB">
                            <w:pPr>
                              <w:spacing w:after="0"/>
                              <w:rPr>
                                <w:rFonts w:ascii="Calibri" w:hAnsi="Calibri"/>
                                <w:b/>
                                <w:color w:val="FFFFFF" w:themeColor="background1"/>
                                <w:sz w:val="20"/>
                                <w:szCs w:val="20"/>
                              </w:rPr>
                            </w:pPr>
                            <w:r w:rsidRPr="00A30071">
                              <w:rPr>
                                <w:rFonts w:ascii="Calibri" w:hAnsi="Calibri"/>
                                <w:color w:val="FFFFFF" w:themeColor="background1"/>
                                <w:sz w:val="20"/>
                                <w:szCs w:val="20"/>
                              </w:rPr>
                              <w:t xml:space="preserve">We hope you find the information in this issue of the Dynanet Newsletter useful.  Please let us know what you think.  Send your feedback to Sherri Brown at </w:t>
                            </w:r>
                            <w:hyperlink r:id="rId18" w:history="1">
                              <w:r w:rsidRPr="00A30071">
                                <w:rPr>
                                  <w:rStyle w:val="Hyperlink"/>
                                  <w:rFonts w:ascii="Calibri" w:hAnsi="Calibri"/>
                                  <w:color w:val="FFFFFF" w:themeColor="background1"/>
                                  <w:sz w:val="20"/>
                                  <w:szCs w:val="20"/>
                                  <w:u w:val="none"/>
                                </w:rPr>
                                <w:t>sbrown@dynanetcorp.com</w:t>
                              </w:r>
                            </w:hyperlink>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margin-left:-144.4pt;margin-top:-62.3pt;width:130.05pt;height:51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" fillcolor="#1b2261" stroked="f">
                <v:textbox inset=",0,,0">
                  <w:txbxContent>
                    <w:p w14:paraId="76C87558" w14:textId="77777777" w:rsidR="00380ABF"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s="Arial"/>
                          <w:smallCaps/>
                          <w:color w:val="FFFFFF" w:themeColor="background1"/>
                        </w:rPr>
                        <w:t xml:space="preserve">About Dynanet </w:t>
                      </w:r>
                      <w:r w:rsidRPr="00A30071">
                        <w:rPr>
                          <w:rFonts w:ascii="Calibri" w:hAnsi="Calibri"/>
                          <w:smallCaps/>
                          <w:color w:val="FFFFFF" w:themeColor="background1"/>
                        </w:rPr>
                        <w:br/>
                      </w:r>
                    </w:p>
                    <w:p w14:paraId="7A91A8D3" w14:textId="034AB97E" w:rsidR="002751CC"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olor w:val="FFFFFF" w:themeColor="background1"/>
                        </w:rPr>
                        <w:t xml:space="preserve">Dynanet Corporation has a long history of successfully assisting federal and state governments in accomplishment of their missions. The proof of our success is in the numerous accommodations and awards we have been given and the list of partners who choose Dynanet as </w:t>
                      </w:r>
                    </w:p>
                    <w:p w14:paraId="42402617" w14:textId="41069CD1" w:rsidR="002751CC" w:rsidRPr="00A30071" w:rsidRDefault="002751CC" w:rsidP="00D97FAB">
                      <w:pPr>
                        <w:pStyle w:val="NormalWeb"/>
                        <w:spacing w:before="0" w:beforeAutospacing="0" w:after="0" w:afterAutospacing="0"/>
                        <w:rPr>
                          <w:rFonts w:ascii="Calibri" w:eastAsia="Times New Roman" w:hAnsi="Calibri"/>
                          <w:color w:val="FFFFFF" w:themeColor="background1"/>
                        </w:rPr>
                      </w:pPr>
                      <w:r w:rsidRPr="00A30071">
                        <w:rPr>
                          <w:rFonts w:ascii="Calibri" w:eastAsia="Times New Roman" w:hAnsi="Calibri"/>
                          <w:color w:val="FFFFFF" w:themeColor="background1"/>
                        </w:rPr>
                        <w:t>a business team member. A highly experienced and senior leadership team with both private sector and federal experience leads our talented and certified professionals.</w:t>
                      </w:r>
                    </w:p>
                    <w:p w14:paraId="35BAC2A3" w14:textId="77777777" w:rsidR="002751CC" w:rsidRDefault="002751CC" w:rsidP="00D97FAB">
                      <w:pPr>
                        <w:pStyle w:val="NormalWeb"/>
                        <w:spacing w:before="0" w:beforeAutospacing="0" w:after="0" w:afterAutospacing="0"/>
                        <w:rPr>
                          <w:rFonts w:ascii="Calibri" w:eastAsia="Times New Roman" w:hAnsi="Calibri"/>
                          <w:b/>
                          <w:color w:val="FFFFFF" w:themeColor="background1"/>
                        </w:rPr>
                      </w:pPr>
                    </w:p>
                    <w:p w14:paraId="3202097D" w14:textId="77777777" w:rsidR="002751CC" w:rsidRPr="00A30071" w:rsidRDefault="002751CC" w:rsidP="00D97FAB">
                      <w:pPr>
                        <w:pStyle w:val="NormalWeb"/>
                        <w:spacing w:before="0" w:beforeAutospacing="0" w:after="0" w:afterAutospacing="0"/>
                        <w:rPr>
                          <w:rFonts w:ascii="Calibri" w:eastAsia="Times New Roman" w:hAnsi="Calibri"/>
                          <w:b/>
                          <w:color w:val="FFFFFF" w:themeColor="background1"/>
                        </w:rPr>
                      </w:pPr>
                      <w:r w:rsidRPr="00A30071">
                        <w:rPr>
                          <w:rFonts w:ascii="Calibri" w:eastAsia="Times New Roman" w:hAnsi="Calibri"/>
                          <w:b/>
                          <w:color w:val="FFFFFF" w:themeColor="background1"/>
                        </w:rPr>
                        <w:t xml:space="preserve">8182 Lark Brown Road, Suite 300 | Elkridge, Maryland </w:t>
                      </w:r>
                    </w:p>
                    <w:p w14:paraId="1332BEAE" w14:textId="77777777" w:rsidR="002751CC" w:rsidRPr="00A30071" w:rsidRDefault="002751CC" w:rsidP="00D97FAB">
                      <w:pPr>
                        <w:pStyle w:val="NormalWeb"/>
                        <w:spacing w:before="0" w:beforeAutospacing="0" w:after="0" w:afterAutospacing="0"/>
                        <w:rPr>
                          <w:rFonts w:ascii="Calibri" w:hAnsi="Calibri"/>
                          <w:b/>
                        </w:rPr>
                      </w:pPr>
                      <w:r w:rsidRPr="00A30071">
                        <w:rPr>
                          <w:rFonts w:ascii="Calibri" w:eastAsia="Times New Roman" w:hAnsi="Calibri"/>
                          <w:b/>
                          <w:color w:val="FFFFFF" w:themeColor="background1"/>
                        </w:rPr>
                        <w:t>21075  |  443-661-1403  |  www.dynanetcorp.com</w:t>
                      </w:r>
                    </w:p>
                    <w:p w14:paraId="71E508DB" w14:textId="77777777" w:rsidR="002751CC" w:rsidRDefault="002751CC" w:rsidP="00D97FAB">
                      <w:pPr>
                        <w:spacing w:after="0"/>
                        <w:rPr>
                          <w:rFonts w:ascii="Calibri" w:hAnsi="Calibri"/>
                          <w:b/>
                          <w:color w:val="FFFFFF" w:themeColor="background1"/>
                          <w:sz w:val="20"/>
                          <w:szCs w:val="20"/>
                        </w:rPr>
                      </w:pPr>
                    </w:p>
                    <w:p w14:paraId="1CC9CA84" w14:textId="77777777" w:rsidR="002751CC" w:rsidRPr="00A30071" w:rsidRDefault="002751CC" w:rsidP="00D97FAB">
                      <w:pPr>
                        <w:spacing w:after="0"/>
                        <w:rPr>
                          <w:rFonts w:ascii="Calibri" w:hAnsi="Calibri"/>
                          <w:b/>
                          <w:color w:val="FFFFFF" w:themeColor="background1"/>
                          <w:sz w:val="20"/>
                          <w:szCs w:val="20"/>
                        </w:rPr>
                      </w:pPr>
                      <w:r w:rsidRPr="00A30071">
                        <w:rPr>
                          <w:rFonts w:ascii="Calibri" w:hAnsi="Calibri"/>
                          <w:b/>
                          <w:color w:val="FFFFFF" w:themeColor="background1"/>
                          <w:sz w:val="20"/>
                          <w:szCs w:val="20"/>
                        </w:rPr>
                        <w:t>Feedback</w:t>
                      </w:r>
                    </w:p>
                    <w:p w14:paraId="40145AF9" w14:textId="77777777" w:rsidR="005B0B90" w:rsidRDefault="005B0B90" w:rsidP="00D97FAB">
                      <w:pPr>
                        <w:spacing w:after="0"/>
                        <w:rPr>
                          <w:rFonts w:ascii="Calibri" w:hAnsi="Calibri"/>
                          <w:color w:val="FFFFFF" w:themeColor="background1"/>
                          <w:sz w:val="20"/>
                          <w:szCs w:val="20"/>
                        </w:rPr>
                      </w:pPr>
                    </w:p>
                    <w:p w14:paraId="046AF15D" w14:textId="77777777" w:rsidR="002751CC" w:rsidRPr="00A30071" w:rsidRDefault="002751CC" w:rsidP="00D97FAB">
                      <w:pPr>
                        <w:spacing w:after="0"/>
                        <w:rPr>
                          <w:rFonts w:ascii="Calibri" w:hAnsi="Calibri"/>
                          <w:b/>
                          <w:color w:val="FFFFFF" w:themeColor="background1"/>
                          <w:sz w:val="20"/>
                          <w:szCs w:val="20"/>
                        </w:rPr>
                      </w:pPr>
                      <w:r w:rsidRPr="00A30071">
                        <w:rPr>
                          <w:rFonts w:ascii="Calibri" w:hAnsi="Calibri"/>
                          <w:color w:val="FFFFFF" w:themeColor="background1"/>
                          <w:sz w:val="20"/>
                          <w:szCs w:val="20"/>
                        </w:rPr>
                        <w:t xml:space="preserve">We hope you find the information in this issue of the Dynanet Newsletter useful.  Please let us know what you think.  Send your feedback to Sherri Brown at </w:t>
                      </w:r>
                      <w:hyperlink r:id="rId19" w:history="1">
                        <w:r w:rsidRPr="00A30071">
                          <w:rPr>
                            <w:rStyle w:val="Hyperlink"/>
                            <w:rFonts w:ascii="Calibri" w:hAnsi="Calibri"/>
                            <w:color w:val="FFFFFF" w:themeColor="background1"/>
                            <w:sz w:val="20"/>
                            <w:szCs w:val="20"/>
                            <w:u w:val="none"/>
                          </w:rPr>
                          <w:t>sbrown@dynanetcorp.com</w:t>
                        </w:r>
                      </w:hyperlink>
                    </w:p>
                  </w:txbxContent>
                </v:textbox>
                <w10:wrap type="tight"/>
              </v:shape>
            </w:pict>
          </mc:Fallback>
        </mc:AlternateContent>
      </w:r>
    </w:p>
    <w:p w14:paraId="293D0ED5" w14:textId="15C9F07C" w:rsidR="00252934" w:rsidRPr="00BB4035" w:rsidRDefault="00FA413C" w:rsidP="00FA413C">
      <w:pPr>
        <w:spacing w:after="0"/>
        <w:rPr>
          <w:rFonts w:ascii="Calibri" w:eastAsia="Times New Roman" w:hAnsi="Calibri" w:cs="Arial"/>
        </w:rPr>
      </w:pPr>
      <w:r w:rsidRPr="00BB4035">
        <w:rPr>
          <w:rFonts w:ascii="Calibri" w:hAnsi="Calibri"/>
        </w:rPr>
        <w:t>I grew up in Severn, MD and received my B.A. degree from Salisbury University in 1992.  I had several jobs after college, (several with my mentor, Bill Gillan) before finding my home at Dynanet.</w:t>
      </w:r>
    </w:p>
    <w:p w14:paraId="64371AF6" w14:textId="77777777" w:rsidR="00994E0D" w:rsidRPr="00FA413C" w:rsidRDefault="00994E0D" w:rsidP="00FA413C">
      <w:pPr>
        <w:widowControl w:val="0"/>
        <w:autoSpaceDE w:val="0"/>
        <w:autoSpaceDN w:val="0"/>
        <w:adjustRightInd w:val="0"/>
        <w:spacing w:after="0"/>
        <w:rPr>
          <w:rFonts w:ascii="Cambria" w:hAnsi="Cambria" w:cs="Calibri"/>
        </w:rPr>
      </w:pPr>
      <w:r w:rsidRPr="00FA413C">
        <w:rPr>
          <w:rFonts w:ascii="Cambria" w:hAnsi="Cambria" w:cs="Calibri"/>
        </w:rPr>
        <w:t> </w:t>
      </w:r>
    </w:p>
    <w:p w14:paraId="1A281778" w14:textId="6D5DEEB6" w:rsidR="00FA413C" w:rsidRPr="00BB4035" w:rsidRDefault="00FA413C" w:rsidP="00FA413C">
      <w:pPr>
        <w:spacing w:after="0"/>
        <w:rPr>
          <w:rFonts w:ascii="Calibri" w:hAnsi="Calibri"/>
        </w:rPr>
      </w:pPr>
      <w:r w:rsidRPr="00BB4035">
        <w:rPr>
          <w:rFonts w:ascii="Calibri" w:hAnsi="Calibri"/>
        </w:rPr>
        <w:t xml:space="preserve">When I’m not at the office I enjoying spending time with my husband of 22 years and my three kids, 15, 14 and 14, yes I have twins!  I spend a lot of time chauffeuring kids to their extra-curricular activities.  I love to travel, most recently to St. Thomas in the Virgin Islands.  I also love to garden and bake.  During the football season you will find me either at the game or hosting a party at my house to watch the game.  We are huge Baltimore Ravens fans! </w:t>
      </w:r>
    </w:p>
    <w:p w14:paraId="6A82E1F8" w14:textId="133B716C" w:rsidR="00FA413C" w:rsidRPr="00EC08D4" w:rsidRDefault="00FA413C" w:rsidP="00FA413C">
      <w:pPr>
        <w:spacing w:after="0"/>
        <w:rPr>
          <w:rFonts w:ascii="Calibri" w:hAnsi="Calibri"/>
        </w:rPr>
      </w:pPr>
    </w:p>
    <w:p w14:paraId="2147E1FB" w14:textId="15F55F8D" w:rsidR="00994E0D" w:rsidRPr="00EC08D4" w:rsidRDefault="00FA413C" w:rsidP="0054555C">
      <w:pPr>
        <w:spacing w:after="0"/>
        <w:rPr>
          <w:rFonts w:ascii="Calibri" w:hAnsi="Calibri"/>
        </w:rPr>
      </w:pPr>
      <w:r w:rsidRPr="00EC08D4">
        <w:rPr>
          <w:rFonts w:ascii="Calibri" w:hAnsi="Calibri"/>
        </w:rPr>
        <w:t xml:space="preserve">Dynanet is my home away from home and the people I work with every day are like </w:t>
      </w:r>
      <w:r w:rsidR="00EC08D4" w:rsidRPr="00EC08D4">
        <w:rPr>
          <w:rFonts w:ascii="Calibri" w:hAnsi="Calibri"/>
        </w:rPr>
        <w:t xml:space="preserve">family to me.  I enjoy coming to work and doing whatever I can to make Dynanet a </w:t>
      </w:r>
      <w:r w:rsidRPr="00EC08D4">
        <w:rPr>
          <w:rFonts w:ascii="Calibri" w:hAnsi="Calibri"/>
        </w:rPr>
        <w:t xml:space="preserve">success!   </w:t>
      </w:r>
    </w:p>
    <w:p w14:paraId="69973E19" w14:textId="16A3557C" w:rsidR="000C61BC" w:rsidRPr="00EC08D4" w:rsidRDefault="000C61BC" w:rsidP="00227EBC">
      <w:pPr>
        <w:pStyle w:val="NormalWeb"/>
        <w:spacing w:before="0" w:beforeAutospacing="0" w:after="0" w:afterAutospacing="0"/>
        <w:rPr>
          <w:rFonts w:asciiTheme="majorHAnsi" w:eastAsia="Times New Roman" w:hAnsiTheme="majorHAnsi" w:cs="Arial"/>
          <w:color w:val="1B2261"/>
          <w:sz w:val="24"/>
          <w:szCs w:val="24"/>
        </w:rPr>
      </w:pPr>
    </w:p>
    <w:p w14:paraId="0F60BA92" w14:textId="77777777" w:rsidR="00227EBC" w:rsidRPr="00A82F01" w:rsidRDefault="00227EBC" w:rsidP="00227EBC">
      <w:pPr>
        <w:pStyle w:val="NormalWeb"/>
        <w:spacing w:before="0" w:beforeAutospacing="0" w:after="0" w:afterAutospacing="0"/>
        <w:rPr>
          <w:rFonts w:asciiTheme="majorHAnsi" w:hAnsiTheme="majorHAnsi" w:cs="Calibri"/>
        </w:rPr>
      </w:pPr>
      <w:r w:rsidRPr="00A82F01">
        <w:rPr>
          <w:rFonts w:asciiTheme="majorHAnsi" w:eastAsia="Times New Roman" w:hAnsiTheme="majorHAnsi" w:cs="Arial"/>
          <w:color w:val="1B2261"/>
          <w:sz w:val="36"/>
          <w:szCs w:val="36"/>
        </w:rPr>
        <w:t>2015 Events</w:t>
      </w:r>
    </w:p>
    <w:p w14:paraId="0CE22312" w14:textId="77777777" w:rsidR="00227EBC" w:rsidRPr="00A82F01" w:rsidRDefault="00227EBC" w:rsidP="00227EBC">
      <w:pPr>
        <w:widowControl w:val="0"/>
        <w:autoSpaceDE w:val="0"/>
        <w:autoSpaceDN w:val="0"/>
        <w:adjustRightInd w:val="0"/>
        <w:spacing w:after="0"/>
        <w:rPr>
          <w:rFonts w:asciiTheme="majorHAnsi" w:hAnsiTheme="majorHAnsi" w:cs="Helvetica"/>
          <w:b/>
          <w:color w:val="4F81BD" w:themeColor="accent1"/>
          <w:lang w:eastAsia="en-US"/>
        </w:rPr>
        <w:sectPr w:rsidR="00227EBC" w:rsidRPr="00A82F01" w:rsidSect="00A13AC3">
          <w:type w:val="continuous"/>
          <w:pgSz w:w="12240" w:h="15840"/>
          <w:pgMar w:top="2059" w:right="907" w:bottom="1800" w:left="3150" w:header="720" w:footer="1613" w:gutter="0"/>
          <w:cols w:space="360"/>
          <w:titlePg/>
        </w:sectPr>
      </w:pPr>
    </w:p>
    <w:p w14:paraId="5A682D93" w14:textId="77777777" w:rsidR="00227EBC" w:rsidRDefault="00227EBC" w:rsidP="00227EBC">
      <w:pPr>
        <w:widowControl w:val="0"/>
        <w:autoSpaceDE w:val="0"/>
        <w:autoSpaceDN w:val="0"/>
        <w:adjustRightInd w:val="0"/>
        <w:spacing w:after="0"/>
        <w:rPr>
          <w:rFonts w:ascii="Calibri" w:hAnsi="Calibri" w:cs="Calibri"/>
        </w:rPr>
      </w:pPr>
    </w:p>
    <w:p w14:paraId="69A9378B" w14:textId="77777777" w:rsidR="00227EBC" w:rsidRPr="00A85CCE" w:rsidRDefault="00227EBC" w:rsidP="00227EBC">
      <w:pPr>
        <w:spacing w:after="0"/>
        <w:rPr>
          <w:rFonts w:asciiTheme="majorHAnsi" w:hAnsiTheme="majorHAnsi"/>
          <w:b/>
          <w:color w:val="548DD4" w:themeColor="text2" w:themeTint="99"/>
        </w:rPr>
      </w:pPr>
      <w:r w:rsidRPr="00A85CCE">
        <w:rPr>
          <w:rFonts w:asciiTheme="majorHAnsi" w:hAnsiTheme="majorHAnsi"/>
          <w:b/>
          <w:color w:val="548DD4" w:themeColor="text2" w:themeTint="99"/>
        </w:rPr>
        <w:t>Cool Schools Polar Bear Plunge</w:t>
      </w:r>
    </w:p>
    <w:p w14:paraId="74253571" w14:textId="015F5AC6" w:rsidR="003D4B3B" w:rsidRDefault="00227EBC" w:rsidP="00227EBC">
      <w:pPr>
        <w:spacing w:after="0"/>
        <w:rPr>
          <w:rFonts w:asciiTheme="majorHAnsi" w:hAnsiTheme="majorHAnsi"/>
          <w:b/>
          <w:color w:val="4F81BD" w:themeColor="accent1"/>
        </w:rPr>
      </w:pPr>
      <w:r w:rsidRPr="00A85CCE">
        <w:rPr>
          <w:rFonts w:asciiTheme="majorHAnsi" w:hAnsiTheme="majorHAnsi"/>
          <w:b/>
          <w:color w:val="4F81BD" w:themeColor="accent1"/>
        </w:rPr>
        <w:t>March 2016</w:t>
      </w:r>
    </w:p>
    <w:p w14:paraId="5BF65DF9" w14:textId="77777777" w:rsidR="004C469B" w:rsidRPr="00A85CCE" w:rsidRDefault="004C469B" w:rsidP="00227EBC">
      <w:pPr>
        <w:spacing w:after="0"/>
        <w:rPr>
          <w:rFonts w:asciiTheme="majorHAnsi" w:hAnsiTheme="majorHAnsi"/>
          <w:b/>
          <w:color w:val="4F81BD" w:themeColor="accent1"/>
        </w:rPr>
        <w:sectPr w:rsidR="004C469B" w:rsidRPr="00A85CCE" w:rsidSect="00155E3F">
          <w:type w:val="continuous"/>
          <w:pgSz w:w="12240" w:h="15840"/>
          <w:pgMar w:top="2059" w:right="907" w:bottom="1800" w:left="3150" w:header="720" w:footer="1613" w:gutter="0"/>
          <w:cols w:space="360"/>
          <w:titlePg/>
        </w:sectPr>
      </w:pPr>
    </w:p>
    <w:p w14:paraId="0E5A8784" w14:textId="6E65D477" w:rsidR="00227EBC" w:rsidRPr="00A2789C" w:rsidRDefault="004C469B" w:rsidP="00227EBC">
      <w:pPr>
        <w:widowControl w:val="0"/>
        <w:autoSpaceDE w:val="0"/>
        <w:autoSpaceDN w:val="0"/>
        <w:adjustRightInd w:val="0"/>
        <w:spacing w:after="0"/>
        <w:rPr>
          <w:rFonts w:ascii="Calibri" w:hAnsi="Calibri" w:cs="Calibri"/>
        </w:rPr>
      </w:pPr>
      <w:r>
        <w:rPr>
          <w:rFonts w:ascii="Calibri" w:hAnsi="Calibri" w:cs="Century Gothic"/>
          <w:noProof/>
          <w:lang w:eastAsia="en-US"/>
        </w:rPr>
        <mc:AlternateContent>
          <mc:Choice Requires="wpg">
            <w:drawing>
              <wp:anchor distT="0" distB="0" distL="114300" distR="114300" simplePos="0" relativeHeight="251784192" behindDoc="0" locked="0" layoutInCell="1" allowOverlap="1" wp14:anchorId="5394CA72" wp14:editId="53A44875">
                <wp:simplePos x="0" y="0"/>
                <wp:positionH relativeFrom="column">
                  <wp:posOffset>1708785</wp:posOffset>
                </wp:positionH>
                <wp:positionV relativeFrom="paragraph">
                  <wp:posOffset>109220</wp:posOffset>
                </wp:positionV>
                <wp:extent cx="3614420" cy="2146935"/>
                <wp:effectExtent l="0" t="0" r="0" b="12065"/>
                <wp:wrapSquare wrapText="bothSides"/>
                <wp:docPr id="7" name="Group 7"/>
                <wp:cNvGraphicFramePr/>
                <a:graphic xmlns:a="http://schemas.openxmlformats.org/drawingml/2006/main">
                  <a:graphicData uri="http://schemas.microsoft.com/office/word/2010/wordprocessingGroup">
                    <wpg:wgp>
                      <wpg:cNvGrpSpPr/>
                      <wpg:grpSpPr>
                        <a:xfrm>
                          <a:off x="0" y="0"/>
                          <a:ext cx="3614420" cy="2146935"/>
                          <a:chOff x="0" y="0"/>
                          <a:chExt cx="3614420" cy="2146935"/>
                        </a:xfrm>
                      </wpg:grpSpPr>
                      <pic:pic xmlns:pic="http://schemas.openxmlformats.org/drawingml/2006/picture">
                        <pic:nvPicPr>
                          <pic:cNvPr id="4" name="Picture 2"/>
                          <pic:cNvPicPr>
                            <a:picLocks noChangeAspect="1"/>
                          </pic:cNvPicPr>
                        </pic:nvPicPr>
                        <pic:blipFill rotWithShape="1">
                          <a:blip r:embed="rId20">
                            <a:extLst>
                              <a:ext uri="{28A0092B-C50C-407E-A947-70E740481C1C}">
                                <a14:useLocalDpi xmlns:a14="http://schemas.microsoft.com/office/drawing/2010/main" val="0"/>
                              </a:ext>
                            </a:extLst>
                          </a:blip>
                          <a:srcRect b="20217"/>
                          <a:stretch/>
                        </pic:blipFill>
                        <pic:spPr bwMode="auto">
                          <a:xfrm>
                            <a:off x="0" y="0"/>
                            <a:ext cx="3614420" cy="1828800"/>
                          </a:xfrm>
                          <a:prstGeom prst="rect">
                            <a:avLst/>
                          </a:prstGeom>
                          <a:noFill/>
                          <a:ln>
                            <a:noFill/>
                          </a:ln>
                          <a:extLst>
                            <a:ext uri="{53640926-AAD7-44d8-BBD7-CCE9431645EC}">
                              <a14:shadowObscured xmlns:a14="http://schemas.microsoft.com/office/drawing/2010/main"/>
                            </a:ext>
                          </a:extLst>
                        </pic:spPr>
                      </pic:pic>
                      <wps:wsp>
                        <wps:cNvPr id="5" name="Text Box 5"/>
                        <wps:cNvSpPr txBox="1"/>
                        <wps:spPr>
                          <a:xfrm>
                            <a:off x="0" y="1885950"/>
                            <a:ext cx="3614420" cy="26098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68164B4" w14:textId="12C41FD1" w:rsidR="004C469B" w:rsidRPr="00F35A9F" w:rsidRDefault="004C469B" w:rsidP="004C469B">
                              <w:pPr>
                                <w:pStyle w:val="Caption"/>
                                <w:jc w:val="center"/>
                                <w:rPr>
                                  <w:rFonts w:ascii="Helvetica" w:hAnsi="Helvetica" w:cs="Helvetica"/>
                                  <w:noProof/>
                                  <w:lang w:eastAsia="en-US"/>
                                </w:rPr>
                              </w:pPr>
                              <w:r>
                                <w:t>Northeast High School Polar Bear Plunge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7" o:spid="_x0000_s1029" style="position:absolute;margin-left:134.55pt;margin-top:8.6pt;width:284.6pt;height:169.05pt;z-index:251784192" coordsize="3614420,214693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width:361442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Iz&#10;wNnDAAAA2gAAAA8AAABkcnMvZG93bnJldi54bWxEj0FrwkAUhO9C/8PyCr2ZTVORErORUhCkoDRp&#10;PXh7Zl+TYPZtyG5N/PduQehxmJlvmGw9mU5caHCtZQXPUQyCuLK65VrB99dm/grCeWSNnWVScCUH&#10;6/xhlmGq7cgFXUpfiwBhl6KCxvs+ldJVDRl0ke2Jg/djB4M+yKGWesAxwE0nkzheSoMth4UGe3pv&#10;qDqXv0aBlUWyO5jF/uOFju6UnEfT2k+lnh6ntxUIT5P/D9/bW61gAX9Xwg2Q+Q0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kjPA2cMAAADaAAAADwAAAAAAAAAAAAAAAACcAgAA&#10;ZHJzL2Rvd25yZXYueG1sUEsFBgAAAAAEAAQA9wAAAIwDAAAAAA==&#10;">
                  <v:imagedata r:id="rId21" o:title="" cropbottom="13249f"/>
                  <v:path arrowok="t"/>
                </v:shape>
                <v:shape id="Text Box 5" o:spid="_x0000_s1031" type="#_x0000_t202" style="position:absolute;top:1885950;width:3614420;height:26098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7cKnxQAA&#10;ANoAAAAPAAAAZHJzL2Rvd25yZXYueG1sRI9BawIxFITvhf6H8Aq9lJqtWpGtUUQsWC/SrRdvj81z&#10;s+3mZUmyuv57UxA8DjPzDTNb9LYRJ/KhdqzgbZCBIC6drrlSsP/5fJ2CCBFZY+OYFFwowGL++DDD&#10;XLszf9OpiJVIEA45KjAxtrmUoTRkMQxcS5y8o/MWY5K+ktrjOcFtI4dZNpEWa04LBltaGSr/is4q&#10;2I0PO/PSHdfb5Xjkv/bdavJbFUo9P/XLDxCR+ngP39obreAd/q+kGyDn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PtwqfFAAAA2gAAAA8AAAAAAAAAAAAAAAAAlwIAAGRycy9k&#10;b3ducmV2LnhtbFBLBQYAAAAABAAEAPUAAACJAwAAAAA=&#10;" stroked="f">
                  <v:textbox style="mso-fit-shape-to-text:t" inset="0,0,0,0">
                    <w:txbxContent>
                      <w:p w14:paraId="268164B4" w14:textId="12C41FD1" w:rsidR="004C469B" w:rsidRPr="00F35A9F" w:rsidRDefault="004C469B" w:rsidP="004C469B">
                        <w:pPr>
                          <w:pStyle w:val="Caption"/>
                          <w:jc w:val="center"/>
                          <w:rPr>
                            <w:rFonts w:ascii="Helvetica" w:hAnsi="Helvetica" w:cs="Helvetica"/>
                            <w:noProof/>
                            <w:lang w:eastAsia="en-US"/>
                          </w:rPr>
                        </w:pPr>
                        <w:r>
                          <w:t>Northeast High School Polar Bear Plunge  Participants</w:t>
                        </w:r>
                      </w:p>
                    </w:txbxContent>
                  </v:textbox>
                </v:shape>
                <w10:wrap type="square"/>
              </v:group>
            </w:pict>
          </mc:Fallback>
        </mc:AlternateContent>
      </w:r>
      <w:r w:rsidR="00227EBC">
        <w:rPr>
          <w:rFonts w:ascii="Calibri" w:hAnsi="Calibri" w:cs="Century Gothic"/>
        </w:rPr>
        <w:t xml:space="preserve">Dynanet </w:t>
      </w:r>
      <w:r w:rsidR="00380ABF">
        <w:rPr>
          <w:rFonts w:ascii="Calibri" w:hAnsi="Calibri" w:cs="Century Gothic"/>
        </w:rPr>
        <w:t>made a donation</w:t>
      </w:r>
      <w:r w:rsidR="00227EBC" w:rsidRPr="00A2789C">
        <w:rPr>
          <w:rFonts w:ascii="Calibri" w:hAnsi="Calibri" w:cs="Century Gothic"/>
        </w:rPr>
        <w:t xml:space="preserve"> </w:t>
      </w:r>
      <w:r w:rsidR="00227EBC">
        <w:rPr>
          <w:rFonts w:ascii="Calibri" w:hAnsi="Calibri" w:cs="Century Gothic"/>
        </w:rPr>
        <w:t>to</w:t>
      </w:r>
      <w:r w:rsidR="00227EBC" w:rsidRPr="00A2789C">
        <w:rPr>
          <w:rFonts w:ascii="Calibri" w:hAnsi="Calibri" w:cs="Century Gothic"/>
        </w:rPr>
        <w:t xml:space="preserve"> the </w:t>
      </w:r>
      <w:r w:rsidR="00227EBC" w:rsidRPr="00E61FBE">
        <w:rPr>
          <w:rFonts w:ascii="Calibri" w:hAnsi="Calibri" w:cs="Century Gothic"/>
          <w:i/>
        </w:rPr>
        <w:t>Cool Schools Polar Bear Plunge</w:t>
      </w:r>
      <w:r w:rsidR="00227EBC" w:rsidRPr="00A2789C">
        <w:rPr>
          <w:rFonts w:ascii="Calibri" w:hAnsi="Calibri" w:cs="Century Gothic"/>
        </w:rPr>
        <w:t xml:space="preserve"> to benefit</w:t>
      </w:r>
      <w:r w:rsidR="00227EBC" w:rsidRPr="00A2789C">
        <w:rPr>
          <w:rFonts w:ascii="Calibri" w:hAnsi="Calibri" w:cs="Calibri"/>
        </w:rPr>
        <w:t xml:space="preserve"> </w:t>
      </w:r>
      <w:r w:rsidR="00227EBC">
        <w:rPr>
          <w:rFonts w:ascii="Calibri" w:hAnsi="Calibri" w:cs="Century Gothic"/>
        </w:rPr>
        <w:t xml:space="preserve">Special Olympics Maryland.  Diane Shell’s daughter attends </w:t>
      </w:r>
      <w:r w:rsidR="00227EBC" w:rsidRPr="00A2789C">
        <w:rPr>
          <w:rFonts w:ascii="Calibri" w:hAnsi="Calibri" w:cs="Century Gothic"/>
        </w:rPr>
        <w:t>Northeast High School</w:t>
      </w:r>
      <w:r w:rsidR="00227EBC">
        <w:rPr>
          <w:rFonts w:ascii="Calibri" w:hAnsi="Calibri" w:cs="Century Gothic"/>
        </w:rPr>
        <w:t xml:space="preserve"> and participated in this event</w:t>
      </w:r>
      <w:r w:rsidR="00227EBC" w:rsidRPr="00A2789C">
        <w:rPr>
          <w:rFonts w:ascii="Calibri" w:hAnsi="Calibri" w:cs="Century Gothic"/>
        </w:rPr>
        <w:t xml:space="preserve">.  </w:t>
      </w:r>
      <w:r w:rsidR="00227EBC">
        <w:rPr>
          <w:rFonts w:ascii="Calibri" w:hAnsi="Calibri" w:cs="Century Gothic"/>
        </w:rPr>
        <w:t>The School</w:t>
      </w:r>
      <w:r w:rsidR="00227EBC" w:rsidRPr="00A2789C">
        <w:rPr>
          <w:rFonts w:ascii="Calibri" w:hAnsi="Calibri" w:cs="Century Gothic"/>
        </w:rPr>
        <w:t xml:space="preserve"> raised a total of </w:t>
      </w:r>
      <w:r w:rsidR="00227EBC">
        <w:rPr>
          <w:rFonts w:ascii="Calibri" w:hAnsi="Calibri" w:cs="Century Gothic"/>
        </w:rPr>
        <w:t>$</w:t>
      </w:r>
      <w:r w:rsidR="00227EBC" w:rsidRPr="00A2789C">
        <w:rPr>
          <w:rFonts w:ascii="Calibri" w:hAnsi="Calibri" w:cs="Century Gothic"/>
        </w:rPr>
        <w:t>8,659.00, ranking them 8</w:t>
      </w:r>
      <w:r w:rsidR="00227EBC" w:rsidRPr="00A2789C">
        <w:rPr>
          <w:rFonts w:ascii="Calibri" w:hAnsi="Calibri" w:cs="Century Gothic"/>
          <w:vertAlign w:val="superscript"/>
        </w:rPr>
        <w:t>th</w:t>
      </w:r>
      <w:r w:rsidR="00227EBC" w:rsidRPr="00A2789C">
        <w:rPr>
          <w:rFonts w:ascii="Calibri" w:hAnsi="Calibri" w:cs="Century Gothic"/>
        </w:rPr>
        <w:t xml:space="preserve"> out of 70 teams that participated.  The 70 schools combined raised </w:t>
      </w:r>
      <w:r w:rsidR="00227EBC">
        <w:rPr>
          <w:rFonts w:ascii="Calibri" w:hAnsi="Calibri" w:cs="Century Gothic"/>
        </w:rPr>
        <w:t>$</w:t>
      </w:r>
      <w:r w:rsidR="00227EBC" w:rsidRPr="00A2789C">
        <w:rPr>
          <w:rFonts w:ascii="Calibri" w:hAnsi="Calibri" w:cs="Century Gothic"/>
        </w:rPr>
        <w:t>267,474.</w:t>
      </w:r>
    </w:p>
    <w:sectPr w:rsidR="00227EBC" w:rsidRPr="00A2789C" w:rsidSect="00A2789C">
      <w:type w:val="continuous"/>
      <w:pgSz w:w="12240" w:h="15840"/>
      <w:pgMar w:top="2059" w:right="907" w:bottom="1800" w:left="3150" w:header="720" w:footer="1613" w:gutter="0"/>
      <w:cols w:space="36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6CC14" w14:textId="77777777" w:rsidR="002751CC" w:rsidRDefault="002751CC" w:rsidP="00067E0A">
      <w:pPr>
        <w:spacing w:after="0"/>
      </w:pPr>
      <w:r>
        <w:separator/>
      </w:r>
    </w:p>
  </w:endnote>
  <w:endnote w:type="continuationSeparator" w:id="0">
    <w:p w14:paraId="427BFE7F" w14:textId="77777777" w:rsidR="002751CC" w:rsidRDefault="002751CC" w:rsidP="00067E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4D"/>
    <w:family w:val="roman"/>
    <w:notTrueType/>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CD273" w14:textId="77777777" w:rsidR="002751CC" w:rsidRDefault="002751C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97CC89" w14:textId="77777777" w:rsidR="002751CC" w:rsidRDefault="002751CC" w:rsidP="00067E0A">
      <w:pPr>
        <w:spacing w:after="0"/>
      </w:pPr>
      <w:r>
        <w:separator/>
      </w:r>
    </w:p>
  </w:footnote>
  <w:footnote w:type="continuationSeparator" w:id="0">
    <w:p w14:paraId="0A23EE8C" w14:textId="77777777" w:rsidR="002751CC" w:rsidRDefault="002751CC" w:rsidP="00067E0A">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25221" w14:textId="77777777" w:rsidR="002751CC" w:rsidRPr="00F5133B" w:rsidRDefault="002751CC" w:rsidP="00F5133B">
    <w:pPr>
      <w:pStyle w:val="Header"/>
    </w:pPr>
    <w:r>
      <w:rPr>
        <w:noProof/>
        <w:lang w:eastAsia="en-US"/>
      </w:rPr>
      <w:drawing>
        <wp:anchor distT="0" distB="0" distL="114300" distR="114300" simplePos="0" relativeHeight="251670528" behindDoc="1" locked="0" layoutInCell="1" allowOverlap="1" wp14:anchorId="70ACBDAA" wp14:editId="1403D171">
          <wp:simplePos x="0" y="0"/>
          <wp:positionH relativeFrom="column">
            <wp:posOffset>-2063115</wp:posOffset>
          </wp:positionH>
          <wp:positionV relativeFrom="paragraph">
            <wp:posOffset>-454660</wp:posOffset>
          </wp:positionV>
          <wp:extent cx="7891272" cy="10168552"/>
          <wp:effectExtent l="0" t="0" r="825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_NewsletterTemp_v1b.png"/>
                  <pic:cNvPicPr/>
                </pic:nvPicPr>
                <pic:blipFill rotWithShape="1">
                  <a:blip r:embed="rId1">
                    <a:extLst>
                      <a:ext uri="{28A0092B-C50C-407E-A947-70E740481C1C}">
                        <a14:useLocalDpi xmlns:a14="http://schemas.microsoft.com/office/drawing/2010/main" val="0"/>
                      </a:ext>
                    </a:extLst>
                  </a:blip>
                  <a:srcRect l="12538" t="15553" r="9213" b="4267"/>
                  <a:stretch/>
                </pic:blipFill>
                <pic:spPr bwMode="auto">
                  <a:xfrm>
                    <a:off x="0" y="0"/>
                    <a:ext cx="7891272" cy="101685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BC022" w14:textId="408A246F" w:rsidR="002751CC" w:rsidRDefault="002751CC" w:rsidP="005D054C">
    <w:pPr>
      <w:pStyle w:val="Header"/>
      <w:tabs>
        <w:tab w:val="clear" w:pos="4320"/>
        <w:tab w:val="clear" w:pos="8640"/>
        <w:tab w:val="left" w:pos="1101"/>
      </w:tabs>
    </w:pPr>
    <w:r>
      <w:rPr>
        <w:noProof/>
        <w:lang w:eastAsia="en-US"/>
      </w:rPr>
      <mc:AlternateContent>
        <mc:Choice Requires="wps">
          <w:drawing>
            <wp:anchor distT="0" distB="0" distL="114300" distR="114300" simplePos="0" relativeHeight="251668480" behindDoc="0" locked="0" layoutInCell="1" allowOverlap="1" wp14:anchorId="2E0F02C7" wp14:editId="04F32A4F">
              <wp:simplePos x="0" y="0"/>
              <wp:positionH relativeFrom="column">
                <wp:posOffset>-1834515</wp:posOffset>
              </wp:positionH>
              <wp:positionV relativeFrom="paragraph">
                <wp:posOffset>688340</wp:posOffset>
              </wp:positionV>
              <wp:extent cx="2057400" cy="342900"/>
              <wp:effectExtent l="0" t="0" r="0" b="12700"/>
              <wp:wrapTight wrapText="bothSides">
                <wp:wrapPolygon edited="0">
                  <wp:start x="267" y="0"/>
                  <wp:lineTo x="267" y="20800"/>
                  <wp:lineTo x="21067" y="20800"/>
                  <wp:lineTo x="21067" y="0"/>
                  <wp:lineTo x="267" y="0"/>
                </wp:wrapPolygon>
              </wp:wrapTight>
              <wp:docPr id="15" name="Text Box 15"/>
              <wp:cNvGraphicFramePr/>
              <a:graphic xmlns:a="http://schemas.openxmlformats.org/drawingml/2006/main">
                <a:graphicData uri="http://schemas.microsoft.com/office/word/2010/wordprocessingShape">
                  <wps:wsp>
                    <wps:cNvSpPr txBox="1"/>
                    <wps:spPr>
                      <a:xfrm>
                        <a:off x="0" y="0"/>
                        <a:ext cx="2057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825C45" w14:textId="16DA1F00" w:rsidR="002751CC" w:rsidRPr="00A15692" w:rsidRDefault="002751CC" w:rsidP="00E93CEF">
                          <w:pPr>
                            <w:pStyle w:val="NormalWeb"/>
                            <w:spacing w:before="0" w:beforeAutospacing="0" w:after="0" w:afterAutospacing="0"/>
                            <w:rPr>
                              <w:rFonts w:ascii="Arial" w:eastAsia="Times New Roman" w:hAnsi="Arial" w:cs="Arial"/>
                              <w:color w:val="FFFFFF" w:themeColor="background1"/>
                              <w:sz w:val="14"/>
                              <w:szCs w:val="18"/>
                            </w:rPr>
                          </w:pPr>
                          <w:r>
                            <w:rPr>
                              <w:rFonts w:ascii="Arial" w:eastAsia="Times New Roman" w:hAnsi="Arial" w:cs="Arial"/>
                              <w:color w:val="FFFFFF" w:themeColor="background1"/>
                              <w:sz w:val="22"/>
                              <w:szCs w:val="28"/>
                            </w:rPr>
                            <w:t>MAY 2016,VOL</w:t>
                          </w:r>
                          <w:r w:rsidRPr="00A15692">
                            <w:rPr>
                              <w:rFonts w:ascii="Arial" w:eastAsia="Times New Roman" w:hAnsi="Arial" w:cs="Arial"/>
                              <w:color w:val="FFFFFF" w:themeColor="background1"/>
                              <w:sz w:val="22"/>
                              <w:szCs w:val="28"/>
                            </w:rPr>
                            <w:t xml:space="preserve">. 2 </w:t>
                          </w:r>
                          <w:r>
                            <w:rPr>
                              <w:rFonts w:ascii="Arial" w:eastAsia="Times New Roman" w:hAnsi="Arial" w:cs="Arial"/>
                              <w:color w:val="FFFFFF" w:themeColor="background1"/>
                              <w:sz w:val="22"/>
                              <w:szCs w:val="28"/>
                            </w:rPr>
                            <w:t>ISSUE</w:t>
                          </w:r>
                          <w:r w:rsidRPr="00A15692">
                            <w:rPr>
                              <w:rFonts w:ascii="Arial" w:eastAsia="Times New Roman" w:hAnsi="Arial" w:cs="Arial"/>
                              <w:color w:val="FFFFFF" w:themeColor="background1"/>
                              <w:sz w:val="22"/>
                              <w:szCs w:val="28"/>
                            </w:rPr>
                            <w:t xml:space="preserve"> 3</w:t>
                          </w:r>
                          <w:r w:rsidRPr="00A15692">
                            <w:rPr>
                              <w:color w:val="FFFFFF" w:themeColor="background1"/>
                              <w:sz w:val="14"/>
                              <w:szCs w:val="18"/>
                            </w:rPr>
                            <w:br/>
                          </w:r>
                        </w:p>
                        <w:p w14:paraId="3A1A88C0" w14:textId="77777777" w:rsidR="002751CC" w:rsidRPr="00A15692" w:rsidRDefault="002751CC" w:rsidP="00E93CEF">
                          <w:pPr>
                            <w:spacing w:after="0"/>
                            <w:rPr>
                              <w:sz w:val="16"/>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5" o:spid="_x0000_s1029" type="#_x0000_t202" style="position:absolute;margin-left:-144.4pt;margin-top:54.2pt;width:162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" filled="f" stroked="f">
              <v:textbox>
                <w:txbxContent>
                  <w:p w14:paraId="0E825C45" w14:textId="16DA1F00" w:rsidR="002751CC" w:rsidRPr="00A15692" w:rsidRDefault="002751CC" w:rsidP="00E93CEF">
                    <w:pPr>
                      <w:pStyle w:val="NormalWeb"/>
                      <w:spacing w:before="0" w:beforeAutospacing="0" w:after="0" w:afterAutospacing="0"/>
                      <w:rPr>
                        <w:rFonts w:ascii="Arial" w:eastAsia="Times New Roman" w:hAnsi="Arial" w:cs="Arial"/>
                        <w:color w:val="FFFFFF" w:themeColor="background1"/>
                        <w:sz w:val="14"/>
                        <w:szCs w:val="18"/>
                      </w:rPr>
                    </w:pPr>
                    <w:r>
                      <w:rPr>
                        <w:rFonts w:ascii="Arial" w:eastAsia="Times New Roman" w:hAnsi="Arial" w:cs="Arial"/>
                        <w:color w:val="FFFFFF" w:themeColor="background1"/>
                        <w:sz w:val="22"/>
                        <w:szCs w:val="28"/>
                      </w:rPr>
                      <w:t>MAY 2016,VOL</w:t>
                    </w:r>
                    <w:r w:rsidRPr="00A15692">
                      <w:rPr>
                        <w:rFonts w:ascii="Arial" w:eastAsia="Times New Roman" w:hAnsi="Arial" w:cs="Arial"/>
                        <w:color w:val="FFFFFF" w:themeColor="background1"/>
                        <w:sz w:val="22"/>
                        <w:szCs w:val="28"/>
                      </w:rPr>
                      <w:t xml:space="preserve">. 2 </w:t>
                    </w:r>
                    <w:r>
                      <w:rPr>
                        <w:rFonts w:ascii="Arial" w:eastAsia="Times New Roman" w:hAnsi="Arial" w:cs="Arial"/>
                        <w:color w:val="FFFFFF" w:themeColor="background1"/>
                        <w:sz w:val="22"/>
                        <w:szCs w:val="28"/>
                      </w:rPr>
                      <w:t>ISSUE</w:t>
                    </w:r>
                    <w:r w:rsidRPr="00A15692">
                      <w:rPr>
                        <w:rFonts w:ascii="Arial" w:eastAsia="Times New Roman" w:hAnsi="Arial" w:cs="Arial"/>
                        <w:color w:val="FFFFFF" w:themeColor="background1"/>
                        <w:sz w:val="22"/>
                        <w:szCs w:val="28"/>
                      </w:rPr>
                      <w:t xml:space="preserve"> 3</w:t>
                    </w:r>
                    <w:r w:rsidRPr="00A15692">
                      <w:rPr>
                        <w:color w:val="FFFFFF" w:themeColor="background1"/>
                        <w:sz w:val="14"/>
                        <w:szCs w:val="18"/>
                      </w:rPr>
                      <w:br/>
                    </w:r>
                  </w:p>
                  <w:p w14:paraId="3A1A88C0" w14:textId="77777777" w:rsidR="002751CC" w:rsidRPr="00A15692" w:rsidRDefault="002751CC" w:rsidP="00E93CEF">
                    <w:pPr>
                      <w:spacing w:after="0"/>
                      <w:rPr>
                        <w:sz w:val="16"/>
                        <w:szCs w:val="18"/>
                      </w:rPr>
                    </w:pPr>
                  </w:p>
                </w:txbxContent>
              </v:textbox>
              <w10:wrap type="tight"/>
            </v:shape>
          </w:pict>
        </mc:Fallback>
      </mc:AlternateContent>
    </w:r>
    <w:r>
      <w:rPr>
        <w:noProof/>
        <w:lang w:eastAsia="en-US"/>
      </w:rPr>
      <w:drawing>
        <wp:anchor distT="0" distB="0" distL="114300" distR="114300" simplePos="0" relativeHeight="251661312" behindDoc="1" locked="0" layoutInCell="1" allowOverlap="1" wp14:anchorId="60AFF85D" wp14:editId="0150B1BA">
          <wp:simplePos x="0" y="0"/>
          <wp:positionH relativeFrom="column">
            <wp:posOffset>-2000885</wp:posOffset>
          </wp:positionH>
          <wp:positionV relativeFrom="paragraph">
            <wp:posOffset>-457200</wp:posOffset>
          </wp:positionV>
          <wp:extent cx="7761605" cy="10057130"/>
          <wp:effectExtent l="0" t="0" r="10795" b="127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_NewsletterTemp_v1.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1605" cy="10057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5800D41"/>
    <w:multiLevelType w:val="hybridMultilevel"/>
    <w:tmpl w:val="38D224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F2A2B49"/>
    <w:multiLevelType w:val="hybridMultilevel"/>
    <w:tmpl w:val="92346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396A72"/>
    <w:multiLevelType w:val="hybridMultilevel"/>
    <w:tmpl w:val="B958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SystemFonts/>
  <w:activeWritingStyle w:appName="MSWord" w:lang="en-US" w:vendorID="64" w:dllVersion="131078" w:nlCheck="1" w:checkStyle="0"/>
  <w:activeWritingStyle w:appName="MSWord" w:lang="ja-JP" w:vendorID="64" w:dllVersion="131078" w:nlCheck="1" w:checkStyle="1"/>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48"/>
    <w:rsid w:val="0000121F"/>
    <w:rsid w:val="0000390B"/>
    <w:rsid w:val="00011993"/>
    <w:rsid w:val="0001412E"/>
    <w:rsid w:val="00037059"/>
    <w:rsid w:val="00040A30"/>
    <w:rsid w:val="00040DB7"/>
    <w:rsid w:val="00042E12"/>
    <w:rsid w:val="0004605A"/>
    <w:rsid w:val="00051C20"/>
    <w:rsid w:val="00053C77"/>
    <w:rsid w:val="00067678"/>
    <w:rsid w:val="00067E0A"/>
    <w:rsid w:val="0007791F"/>
    <w:rsid w:val="00082270"/>
    <w:rsid w:val="000875F0"/>
    <w:rsid w:val="00092A57"/>
    <w:rsid w:val="00092F85"/>
    <w:rsid w:val="000933DD"/>
    <w:rsid w:val="000A405F"/>
    <w:rsid w:val="000B5647"/>
    <w:rsid w:val="000C154E"/>
    <w:rsid w:val="000C61BC"/>
    <w:rsid w:val="000D251E"/>
    <w:rsid w:val="000E1FEC"/>
    <w:rsid w:val="000E3C08"/>
    <w:rsid w:val="000E69EA"/>
    <w:rsid w:val="000F4124"/>
    <w:rsid w:val="000F6FDC"/>
    <w:rsid w:val="000F78A7"/>
    <w:rsid w:val="001043FD"/>
    <w:rsid w:val="00106152"/>
    <w:rsid w:val="001103CB"/>
    <w:rsid w:val="0011143E"/>
    <w:rsid w:val="001211FB"/>
    <w:rsid w:val="001214B4"/>
    <w:rsid w:val="00125E57"/>
    <w:rsid w:val="0012799C"/>
    <w:rsid w:val="0014179C"/>
    <w:rsid w:val="00141BDE"/>
    <w:rsid w:val="00155E3F"/>
    <w:rsid w:val="00164541"/>
    <w:rsid w:val="00193614"/>
    <w:rsid w:val="00196811"/>
    <w:rsid w:val="00197D59"/>
    <w:rsid w:val="001A48E6"/>
    <w:rsid w:val="001A74BE"/>
    <w:rsid w:val="001B22FB"/>
    <w:rsid w:val="001B4234"/>
    <w:rsid w:val="001B66D7"/>
    <w:rsid w:val="001C038C"/>
    <w:rsid w:val="001C1BAA"/>
    <w:rsid w:val="001C671F"/>
    <w:rsid w:val="001D63D3"/>
    <w:rsid w:val="001E0449"/>
    <w:rsid w:val="001E2800"/>
    <w:rsid w:val="001E45A2"/>
    <w:rsid w:val="001F7D3F"/>
    <w:rsid w:val="002024F3"/>
    <w:rsid w:val="00203169"/>
    <w:rsid w:val="00204E71"/>
    <w:rsid w:val="0021054E"/>
    <w:rsid w:val="00211ED7"/>
    <w:rsid w:val="00212956"/>
    <w:rsid w:val="002169BC"/>
    <w:rsid w:val="00220557"/>
    <w:rsid w:val="00225EC8"/>
    <w:rsid w:val="00227EBC"/>
    <w:rsid w:val="002313ED"/>
    <w:rsid w:val="002326E4"/>
    <w:rsid w:val="0025036A"/>
    <w:rsid w:val="00252934"/>
    <w:rsid w:val="00252971"/>
    <w:rsid w:val="00257ED8"/>
    <w:rsid w:val="00262891"/>
    <w:rsid w:val="00264B54"/>
    <w:rsid w:val="002672B9"/>
    <w:rsid w:val="002706C6"/>
    <w:rsid w:val="002751CC"/>
    <w:rsid w:val="00290504"/>
    <w:rsid w:val="00291DB4"/>
    <w:rsid w:val="0029421E"/>
    <w:rsid w:val="002A0388"/>
    <w:rsid w:val="002B2D5E"/>
    <w:rsid w:val="002B620F"/>
    <w:rsid w:val="002B7456"/>
    <w:rsid w:val="002C3668"/>
    <w:rsid w:val="002C400C"/>
    <w:rsid w:val="002C49BC"/>
    <w:rsid w:val="002C6CF7"/>
    <w:rsid w:val="002D494C"/>
    <w:rsid w:val="002D4DBF"/>
    <w:rsid w:val="002E5196"/>
    <w:rsid w:val="002E5F95"/>
    <w:rsid w:val="002E7E77"/>
    <w:rsid w:val="0030236B"/>
    <w:rsid w:val="00305323"/>
    <w:rsid w:val="00322F82"/>
    <w:rsid w:val="003373BC"/>
    <w:rsid w:val="00342B22"/>
    <w:rsid w:val="0034364A"/>
    <w:rsid w:val="00343BAA"/>
    <w:rsid w:val="00355A50"/>
    <w:rsid w:val="00355FB8"/>
    <w:rsid w:val="00362278"/>
    <w:rsid w:val="0037305F"/>
    <w:rsid w:val="00380ABF"/>
    <w:rsid w:val="003822B8"/>
    <w:rsid w:val="00382B62"/>
    <w:rsid w:val="003903E0"/>
    <w:rsid w:val="0039433F"/>
    <w:rsid w:val="00394665"/>
    <w:rsid w:val="003A0F03"/>
    <w:rsid w:val="003A5ED8"/>
    <w:rsid w:val="003C4B35"/>
    <w:rsid w:val="003D4B3B"/>
    <w:rsid w:val="003E35DB"/>
    <w:rsid w:val="003F0D43"/>
    <w:rsid w:val="004020BA"/>
    <w:rsid w:val="00402A3B"/>
    <w:rsid w:val="00421997"/>
    <w:rsid w:val="00427180"/>
    <w:rsid w:val="00443084"/>
    <w:rsid w:val="004513D1"/>
    <w:rsid w:val="00465EEC"/>
    <w:rsid w:val="00466F80"/>
    <w:rsid w:val="0046743C"/>
    <w:rsid w:val="00471CC6"/>
    <w:rsid w:val="004756B3"/>
    <w:rsid w:val="00485B20"/>
    <w:rsid w:val="00487275"/>
    <w:rsid w:val="004A4D91"/>
    <w:rsid w:val="004B26B8"/>
    <w:rsid w:val="004B27F2"/>
    <w:rsid w:val="004B4694"/>
    <w:rsid w:val="004C1E4F"/>
    <w:rsid w:val="004C383A"/>
    <w:rsid w:val="004C3B02"/>
    <w:rsid w:val="004C469B"/>
    <w:rsid w:val="004C5533"/>
    <w:rsid w:val="004C77CD"/>
    <w:rsid w:val="004D3D94"/>
    <w:rsid w:val="004D474B"/>
    <w:rsid w:val="004D7CE3"/>
    <w:rsid w:val="004E08E5"/>
    <w:rsid w:val="004E52CB"/>
    <w:rsid w:val="004F3479"/>
    <w:rsid w:val="004F4501"/>
    <w:rsid w:val="00506CF6"/>
    <w:rsid w:val="005071A7"/>
    <w:rsid w:val="005159BC"/>
    <w:rsid w:val="00516911"/>
    <w:rsid w:val="00520DFC"/>
    <w:rsid w:val="00521C48"/>
    <w:rsid w:val="005244EE"/>
    <w:rsid w:val="00527CC9"/>
    <w:rsid w:val="00532E43"/>
    <w:rsid w:val="00540BCA"/>
    <w:rsid w:val="0054555C"/>
    <w:rsid w:val="00555A48"/>
    <w:rsid w:val="00560F75"/>
    <w:rsid w:val="00564A24"/>
    <w:rsid w:val="00571227"/>
    <w:rsid w:val="00576008"/>
    <w:rsid w:val="00583FF3"/>
    <w:rsid w:val="00595738"/>
    <w:rsid w:val="005A17B3"/>
    <w:rsid w:val="005A3495"/>
    <w:rsid w:val="005A4861"/>
    <w:rsid w:val="005B0B90"/>
    <w:rsid w:val="005B40CF"/>
    <w:rsid w:val="005B6F32"/>
    <w:rsid w:val="005D054C"/>
    <w:rsid w:val="005D3EE5"/>
    <w:rsid w:val="005D5EA6"/>
    <w:rsid w:val="005D7989"/>
    <w:rsid w:val="005E0D1F"/>
    <w:rsid w:val="005E1D72"/>
    <w:rsid w:val="005E2E51"/>
    <w:rsid w:val="005E7198"/>
    <w:rsid w:val="005F1FDE"/>
    <w:rsid w:val="00603435"/>
    <w:rsid w:val="0063366C"/>
    <w:rsid w:val="00634463"/>
    <w:rsid w:val="00644F91"/>
    <w:rsid w:val="00662B4F"/>
    <w:rsid w:val="0066381B"/>
    <w:rsid w:val="00664BF5"/>
    <w:rsid w:val="00666B35"/>
    <w:rsid w:val="00684120"/>
    <w:rsid w:val="0068483F"/>
    <w:rsid w:val="00686031"/>
    <w:rsid w:val="00692D59"/>
    <w:rsid w:val="006A48EE"/>
    <w:rsid w:val="006A6322"/>
    <w:rsid w:val="006B22DF"/>
    <w:rsid w:val="006B38B2"/>
    <w:rsid w:val="006B5554"/>
    <w:rsid w:val="006C25A3"/>
    <w:rsid w:val="006C594E"/>
    <w:rsid w:val="006C65CE"/>
    <w:rsid w:val="006C6BE5"/>
    <w:rsid w:val="006C784F"/>
    <w:rsid w:val="006D47A7"/>
    <w:rsid w:val="006E733F"/>
    <w:rsid w:val="006E7825"/>
    <w:rsid w:val="00705A47"/>
    <w:rsid w:val="00706092"/>
    <w:rsid w:val="007110C1"/>
    <w:rsid w:val="0071317B"/>
    <w:rsid w:val="00720E52"/>
    <w:rsid w:val="007223DB"/>
    <w:rsid w:val="007265E8"/>
    <w:rsid w:val="00730E29"/>
    <w:rsid w:val="00731FE1"/>
    <w:rsid w:val="0074040D"/>
    <w:rsid w:val="0075246F"/>
    <w:rsid w:val="0075517F"/>
    <w:rsid w:val="00762D1E"/>
    <w:rsid w:val="007634AF"/>
    <w:rsid w:val="00767C22"/>
    <w:rsid w:val="00774603"/>
    <w:rsid w:val="00774B36"/>
    <w:rsid w:val="00787B4B"/>
    <w:rsid w:val="00791BB7"/>
    <w:rsid w:val="007928A1"/>
    <w:rsid w:val="0079513F"/>
    <w:rsid w:val="00795E87"/>
    <w:rsid w:val="007963ED"/>
    <w:rsid w:val="007A1A1B"/>
    <w:rsid w:val="007A1F90"/>
    <w:rsid w:val="007A3ED0"/>
    <w:rsid w:val="007B3CF2"/>
    <w:rsid w:val="007D077C"/>
    <w:rsid w:val="007D7983"/>
    <w:rsid w:val="007E1B7C"/>
    <w:rsid w:val="007E364B"/>
    <w:rsid w:val="007F0D05"/>
    <w:rsid w:val="007F1F7E"/>
    <w:rsid w:val="007F512C"/>
    <w:rsid w:val="00802DB3"/>
    <w:rsid w:val="00805F3C"/>
    <w:rsid w:val="00812177"/>
    <w:rsid w:val="0084515D"/>
    <w:rsid w:val="008517FC"/>
    <w:rsid w:val="00865304"/>
    <w:rsid w:val="00866C0D"/>
    <w:rsid w:val="00871453"/>
    <w:rsid w:val="008718CD"/>
    <w:rsid w:val="00871F54"/>
    <w:rsid w:val="008744BF"/>
    <w:rsid w:val="008766BE"/>
    <w:rsid w:val="00883383"/>
    <w:rsid w:val="00887959"/>
    <w:rsid w:val="00887E62"/>
    <w:rsid w:val="0089511E"/>
    <w:rsid w:val="008A42A1"/>
    <w:rsid w:val="008A5BB8"/>
    <w:rsid w:val="008A6824"/>
    <w:rsid w:val="008C1CBA"/>
    <w:rsid w:val="008D270A"/>
    <w:rsid w:val="008D7744"/>
    <w:rsid w:val="008E1877"/>
    <w:rsid w:val="008E56D9"/>
    <w:rsid w:val="008F13BB"/>
    <w:rsid w:val="008F2A47"/>
    <w:rsid w:val="00930D74"/>
    <w:rsid w:val="00937ACD"/>
    <w:rsid w:val="00937D59"/>
    <w:rsid w:val="00945EEA"/>
    <w:rsid w:val="00960947"/>
    <w:rsid w:val="00961CEC"/>
    <w:rsid w:val="00964B3D"/>
    <w:rsid w:val="00967020"/>
    <w:rsid w:val="00994387"/>
    <w:rsid w:val="00994E0D"/>
    <w:rsid w:val="009A35E6"/>
    <w:rsid w:val="009B23FA"/>
    <w:rsid w:val="009B2A4F"/>
    <w:rsid w:val="009C0F3A"/>
    <w:rsid w:val="009D6C1A"/>
    <w:rsid w:val="009D7C45"/>
    <w:rsid w:val="009E3066"/>
    <w:rsid w:val="009E7674"/>
    <w:rsid w:val="009F3D37"/>
    <w:rsid w:val="00A00546"/>
    <w:rsid w:val="00A12BDA"/>
    <w:rsid w:val="00A13AC3"/>
    <w:rsid w:val="00A15692"/>
    <w:rsid w:val="00A17252"/>
    <w:rsid w:val="00A23880"/>
    <w:rsid w:val="00A25602"/>
    <w:rsid w:val="00A256B9"/>
    <w:rsid w:val="00A26AFA"/>
    <w:rsid w:val="00A2789C"/>
    <w:rsid w:val="00A30071"/>
    <w:rsid w:val="00A31B9D"/>
    <w:rsid w:val="00A33700"/>
    <w:rsid w:val="00A37799"/>
    <w:rsid w:val="00A4131F"/>
    <w:rsid w:val="00A41B8D"/>
    <w:rsid w:val="00A465B4"/>
    <w:rsid w:val="00A5414C"/>
    <w:rsid w:val="00A55662"/>
    <w:rsid w:val="00A60D03"/>
    <w:rsid w:val="00A60E6E"/>
    <w:rsid w:val="00A61B63"/>
    <w:rsid w:val="00A651C6"/>
    <w:rsid w:val="00A675CE"/>
    <w:rsid w:val="00A7060A"/>
    <w:rsid w:val="00A77B8C"/>
    <w:rsid w:val="00A807B5"/>
    <w:rsid w:val="00A80C7B"/>
    <w:rsid w:val="00A82F01"/>
    <w:rsid w:val="00A84DF1"/>
    <w:rsid w:val="00A85CCE"/>
    <w:rsid w:val="00A922F2"/>
    <w:rsid w:val="00AA3B5C"/>
    <w:rsid w:val="00AA789B"/>
    <w:rsid w:val="00AB4C73"/>
    <w:rsid w:val="00AB5DB6"/>
    <w:rsid w:val="00AB7FE5"/>
    <w:rsid w:val="00AC7AEF"/>
    <w:rsid w:val="00AD6B64"/>
    <w:rsid w:val="00AE3D96"/>
    <w:rsid w:val="00B101E6"/>
    <w:rsid w:val="00B12441"/>
    <w:rsid w:val="00B20CE1"/>
    <w:rsid w:val="00B30D4F"/>
    <w:rsid w:val="00B36CF1"/>
    <w:rsid w:val="00B417D3"/>
    <w:rsid w:val="00B43E2F"/>
    <w:rsid w:val="00B4562E"/>
    <w:rsid w:val="00B45714"/>
    <w:rsid w:val="00B52FB3"/>
    <w:rsid w:val="00B57834"/>
    <w:rsid w:val="00B57841"/>
    <w:rsid w:val="00B57E14"/>
    <w:rsid w:val="00B70B7C"/>
    <w:rsid w:val="00B8076A"/>
    <w:rsid w:val="00B84D12"/>
    <w:rsid w:val="00B855FC"/>
    <w:rsid w:val="00B934D0"/>
    <w:rsid w:val="00B95BB6"/>
    <w:rsid w:val="00BB4035"/>
    <w:rsid w:val="00BC57A8"/>
    <w:rsid w:val="00BD5032"/>
    <w:rsid w:val="00BE579C"/>
    <w:rsid w:val="00BE6E25"/>
    <w:rsid w:val="00BF1F8D"/>
    <w:rsid w:val="00BF2D6D"/>
    <w:rsid w:val="00C04DC1"/>
    <w:rsid w:val="00C071EB"/>
    <w:rsid w:val="00C170ED"/>
    <w:rsid w:val="00C20633"/>
    <w:rsid w:val="00C25EDB"/>
    <w:rsid w:val="00C36383"/>
    <w:rsid w:val="00C41E3B"/>
    <w:rsid w:val="00C46D3E"/>
    <w:rsid w:val="00C477CE"/>
    <w:rsid w:val="00C47DE2"/>
    <w:rsid w:val="00C60A25"/>
    <w:rsid w:val="00C620AF"/>
    <w:rsid w:val="00C639C6"/>
    <w:rsid w:val="00C708B7"/>
    <w:rsid w:val="00C7191E"/>
    <w:rsid w:val="00C719B9"/>
    <w:rsid w:val="00C75FFD"/>
    <w:rsid w:val="00C9661F"/>
    <w:rsid w:val="00CA06C3"/>
    <w:rsid w:val="00CA38DD"/>
    <w:rsid w:val="00CD1E57"/>
    <w:rsid w:val="00CD201C"/>
    <w:rsid w:val="00CD2468"/>
    <w:rsid w:val="00CE2F9D"/>
    <w:rsid w:val="00CE3727"/>
    <w:rsid w:val="00CE4691"/>
    <w:rsid w:val="00CE633F"/>
    <w:rsid w:val="00D00621"/>
    <w:rsid w:val="00D06379"/>
    <w:rsid w:val="00D0657C"/>
    <w:rsid w:val="00D12475"/>
    <w:rsid w:val="00D16CED"/>
    <w:rsid w:val="00D23EFA"/>
    <w:rsid w:val="00D24EAD"/>
    <w:rsid w:val="00D31B82"/>
    <w:rsid w:val="00D3556D"/>
    <w:rsid w:val="00D36CE0"/>
    <w:rsid w:val="00D40CD4"/>
    <w:rsid w:val="00D40DA5"/>
    <w:rsid w:val="00D639F6"/>
    <w:rsid w:val="00D661B5"/>
    <w:rsid w:val="00D7599C"/>
    <w:rsid w:val="00D91303"/>
    <w:rsid w:val="00D97FAB"/>
    <w:rsid w:val="00DA612E"/>
    <w:rsid w:val="00DA68B5"/>
    <w:rsid w:val="00DB36CE"/>
    <w:rsid w:val="00DB753A"/>
    <w:rsid w:val="00DD062D"/>
    <w:rsid w:val="00DD3433"/>
    <w:rsid w:val="00DE2C18"/>
    <w:rsid w:val="00DE2C9F"/>
    <w:rsid w:val="00DE6C79"/>
    <w:rsid w:val="00DF1737"/>
    <w:rsid w:val="00DF2886"/>
    <w:rsid w:val="00E03955"/>
    <w:rsid w:val="00E0683B"/>
    <w:rsid w:val="00E25FE6"/>
    <w:rsid w:val="00E2683E"/>
    <w:rsid w:val="00E269D5"/>
    <w:rsid w:val="00E26DE1"/>
    <w:rsid w:val="00E27739"/>
    <w:rsid w:val="00E46610"/>
    <w:rsid w:val="00E55543"/>
    <w:rsid w:val="00E61FBE"/>
    <w:rsid w:val="00E6720D"/>
    <w:rsid w:val="00E74243"/>
    <w:rsid w:val="00E81F2D"/>
    <w:rsid w:val="00E87578"/>
    <w:rsid w:val="00E90D1A"/>
    <w:rsid w:val="00E93CEF"/>
    <w:rsid w:val="00E978F2"/>
    <w:rsid w:val="00EA071A"/>
    <w:rsid w:val="00EA4427"/>
    <w:rsid w:val="00EB1EC7"/>
    <w:rsid w:val="00EB5ADE"/>
    <w:rsid w:val="00EC08D4"/>
    <w:rsid w:val="00EC4064"/>
    <w:rsid w:val="00ED6348"/>
    <w:rsid w:val="00ED7A53"/>
    <w:rsid w:val="00EE4937"/>
    <w:rsid w:val="00EE5C59"/>
    <w:rsid w:val="00EE5D57"/>
    <w:rsid w:val="00EF1E18"/>
    <w:rsid w:val="00F04EE2"/>
    <w:rsid w:val="00F0660D"/>
    <w:rsid w:val="00F275ED"/>
    <w:rsid w:val="00F30ADB"/>
    <w:rsid w:val="00F339D2"/>
    <w:rsid w:val="00F342AE"/>
    <w:rsid w:val="00F41407"/>
    <w:rsid w:val="00F470E8"/>
    <w:rsid w:val="00F50BAD"/>
    <w:rsid w:val="00F5133B"/>
    <w:rsid w:val="00F60AED"/>
    <w:rsid w:val="00F663CC"/>
    <w:rsid w:val="00F716C6"/>
    <w:rsid w:val="00F718AA"/>
    <w:rsid w:val="00F90D1A"/>
    <w:rsid w:val="00F9147C"/>
    <w:rsid w:val="00F961C9"/>
    <w:rsid w:val="00F96C84"/>
    <w:rsid w:val="00FA413C"/>
    <w:rsid w:val="00FB0D00"/>
    <w:rsid w:val="00FB65D3"/>
    <w:rsid w:val="00FB6C1C"/>
    <w:rsid w:val="00FC4113"/>
    <w:rsid w:val="00FC4770"/>
    <w:rsid w:val="00FD5D7D"/>
    <w:rsid w:val="00FF2C5E"/>
    <w:rsid w:val="00FF3279"/>
    <w:rsid w:val="00FF46A3"/>
    <w:rsid w:val="00FF581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2D75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2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76294"/>
    <w:rPr>
      <w:rFonts w:ascii="Lucida Grande" w:hAnsi="Lucida Grande"/>
      <w:sz w:val="18"/>
      <w:szCs w:val="18"/>
    </w:rPr>
  </w:style>
  <w:style w:type="paragraph" w:styleId="NormalWeb">
    <w:name w:val="Normal (Web)"/>
    <w:basedOn w:val="Normal"/>
    <w:uiPriority w:val="99"/>
    <w:unhideWhenUsed/>
    <w:rsid w:val="00521C48"/>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uiPriority w:val="99"/>
    <w:unhideWhenUsed/>
    <w:rsid w:val="00067E0A"/>
    <w:pPr>
      <w:tabs>
        <w:tab w:val="center" w:pos="4320"/>
        <w:tab w:val="right" w:pos="8640"/>
      </w:tabs>
      <w:spacing w:after="0"/>
    </w:pPr>
  </w:style>
  <w:style w:type="character" w:customStyle="1" w:styleId="HeaderChar">
    <w:name w:val="Header Char"/>
    <w:basedOn w:val="DefaultParagraphFont"/>
    <w:link w:val="Header"/>
    <w:uiPriority w:val="99"/>
    <w:rsid w:val="00067E0A"/>
    <w:rPr>
      <w:sz w:val="24"/>
      <w:szCs w:val="24"/>
    </w:rPr>
  </w:style>
  <w:style w:type="paragraph" w:styleId="Footer">
    <w:name w:val="footer"/>
    <w:basedOn w:val="Normal"/>
    <w:link w:val="FooterChar"/>
    <w:uiPriority w:val="99"/>
    <w:unhideWhenUsed/>
    <w:rsid w:val="00067E0A"/>
    <w:pPr>
      <w:tabs>
        <w:tab w:val="center" w:pos="4320"/>
        <w:tab w:val="right" w:pos="8640"/>
      </w:tabs>
      <w:spacing w:after="0"/>
    </w:pPr>
  </w:style>
  <w:style w:type="character" w:customStyle="1" w:styleId="FooterChar">
    <w:name w:val="Footer Char"/>
    <w:basedOn w:val="DefaultParagraphFont"/>
    <w:link w:val="Footer"/>
    <w:uiPriority w:val="99"/>
    <w:rsid w:val="00067E0A"/>
    <w:rPr>
      <w:sz w:val="24"/>
      <w:szCs w:val="24"/>
    </w:rPr>
  </w:style>
  <w:style w:type="character" w:styleId="PageNumber">
    <w:name w:val="page number"/>
    <w:basedOn w:val="DefaultParagraphFont"/>
    <w:uiPriority w:val="99"/>
    <w:semiHidden/>
    <w:unhideWhenUsed/>
    <w:rsid w:val="00067E0A"/>
  </w:style>
  <w:style w:type="paragraph" w:styleId="ListParagraph">
    <w:name w:val="List Paragraph"/>
    <w:basedOn w:val="Normal"/>
    <w:uiPriority w:val="34"/>
    <w:qFormat/>
    <w:rsid w:val="00F50BAD"/>
    <w:pPr>
      <w:spacing w:after="0"/>
      <w:ind w:left="720"/>
      <w:contextualSpacing/>
    </w:pPr>
    <w:rPr>
      <w:lang w:eastAsia="en-US"/>
    </w:rPr>
  </w:style>
  <w:style w:type="character" w:styleId="Hyperlink">
    <w:name w:val="Hyperlink"/>
    <w:basedOn w:val="DefaultParagraphFont"/>
    <w:uiPriority w:val="99"/>
    <w:unhideWhenUsed/>
    <w:rsid w:val="00F50BAD"/>
    <w:rPr>
      <w:color w:val="0000FF" w:themeColor="hyperlink"/>
      <w:u w:val="single"/>
    </w:rPr>
  </w:style>
  <w:style w:type="paragraph" w:styleId="Caption">
    <w:name w:val="caption"/>
    <w:basedOn w:val="Normal"/>
    <w:next w:val="Normal"/>
    <w:uiPriority w:val="35"/>
    <w:unhideWhenUsed/>
    <w:qFormat/>
    <w:rsid w:val="00516911"/>
    <w:rPr>
      <w:b/>
      <w:bCs/>
      <w:color w:val="4F81BD" w:themeColor="accent1"/>
      <w:sz w:val="18"/>
      <w:szCs w:val="18"/>
    </w:rPr>
  </w:style>
  <w:style w:type="character" w:styleId="FollowedHyperlink">
    <w:name w:val="FollowedHyperlink"/>
    <w:basedOn w:val="DefaultParagraphFont"/>
    <w:uiPriority w:val="99"/>
    <w:semiHidden/>
    <w:unhideWhenUsed/>
    <w:rsid w:val="00A12BDA"/>
    <w:rPr>
      <w:color w:val="800080" w:themeColor="followedHyperlink"/>
      <w:u w:val="single"/>
    </w:rPr>
  </w:style>
  <w:style w:type="character" w:styleId="CommentReference">
    <w:name w:val="annotation reference"/>
    <w:basedOn w:val="DefaultParagraphFont"/>
    <w:uiPriority w:val="99"/>
    <w:semiHidden/>
    <w:unhideWhenUsed/>
    <w:rsid w:val="00A922F2"/>
    <w:rPr>
      <w:sz w:val="18"/>
      <w:szCs w:val="18"/>
    </w:rPr>
  </w:style>
  <w:style w:type="paragraph" w:styleId="CommentText">
    <w:name w:val="annotation text"/>
    <w:basedOn w:val="Normal"/>
    <w:link w:val="CommentTextChar"/>
    <w:uiPriority w:val="99"/>
    <w:semiHidden/>
    <w:unhideWhenUsed/>
    <w:rsid w:val="00A922F2"/>
  </w:style>
  <w:style w:type="character" w:customStyle="1" w:styleId="CommentTextChar">
    <w:name w:val="Comment Text Char"/>
    <w:basedOn w:val="DefaultParagraphFont"/>
    <w:link w:val="CommentText"/>
    <w:uiPriority w:val="99"/>
    <w:semiHidden/>
    <w:rsid w:val="00A922F2"/>
    <w:rPr>
      <w:sz w:val="24"/>
      <w:szCs w:val="24"/>
    </w:rPr>
  </w:style>
  <w:style w:type="paragraph" w:styleId="CommentSubject">
    <w:name w:val="annotation subject"/>
    <w:basedOn w:val="CommentText"/>
    <w:next w:val="CommentText"/>
    <w:link w:val="CommentSubjectChar"/>
    <w:uiPriority w:val="99"/>
    <w:semiHidden/>
    <w:unhideWhenUsed/>
    <w:rsid w:val="00A922F2"/>
    <w:rPr>
      <w:b/>
      <w:bCs/>
      <w:sz w:val="20"/>
      <w:szCs w:val="20"/>
    </w:rPr>
  </w:style>
  <w:style w:type="character" w:customStyle="1" w:styleId="CommentSubjectChar">
    <w:name w:val="Comment Subject Char"/>
    <w:basedOn w:val="CommentTextChar"/>
    <w:link w:val="CommentSubject"/>
    <w:uiPriority w:val="99"/>
    <w:semiHidden/>
    <w:rsid w:val="00A922F2"/>
    <w:rPr>
      <w:b/>
      <w:bCs/>
      <w:sz w:val="24"/>
      <w:szCs w:val="24"/>
    </w:rPr>
  </w:style>
  <w:style w:type="table" w:styleId="TableGrid">
    <w:name w:val="Table Grid"/>
    <w:basedOn w:val="TableNormal"/>
    <w:uiPriority w:val="59"/>
    <w:rsid w:val="006C6BE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576008"/>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2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76294"/>
    <w:rPr>
      <w:rFonts w:ascii="Lucida Grande" w:hAnsi="Lucida Grande"/>
      <w:sz w:val="18"/>
      <w:szCs w:val="18"/>
    </w:rPr>
  </w:style>
  <w:style w:type="paragraph" w:styleId="NormalWeb">
    <w:name w:val="Normal (Web)"/>
    <w:basedOn w:val="Normal"/>
    <w:uiPriority w:val="99"/>
    <w:unhideWhenUsed/>
    <w:rsid w:val="00521C48"/>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uiPriority w:val="99"/>
    <w:unhideWhenUsed/>
    <w:rsid w:val="00067E0A"/>
    <w:pPr>
      <w:tabs>
        <w:tab w:val="center" w:pos="4320"/>
        <w:tab w:val="right" w:pos="8640"/>
      </w:tabs>
      <w:spacing w:after="0"/>
    </w:pPr>
  </w:style>
  <w:style w:type="character" w:customStyle="1" w:styleId="HeaderChar">
    <w:name w:val="Header Char"/>
    <w:basedOn w:val="DefaultParagraphFont"/>
    <w:link w:val="Header"/>
    <w:uiPriority w:val="99"/>
    <w:rsid w:val="00067E0A"/>
    <w:rPr>
      <w:sz w:val="24"/>
      <w:szCs w:val="24"/>
    </w:rPr>
  </w:style>
  <w:style w:type="paragraph" w:styleId="Footer">
    <w:name w:val="footer"/>
    <w:basedOn w:val="Normal"/>
    <w:link w:val="FooterChar"/>
    <w:uiPriority w:val="99"/>
    <w:unhideWhenUsed/>
    <w:rsid w:val="00067E0A"/>
    <w:pPr>
      <w:tabs>
        <w:tab w:val="center" w:pos="4320"/>
        <w:tab w:val="right" w:pos="8640"/>
      </w:tabs>
      <w:spacing w:after="0"/>
    </w:pPr>
  </w:style>
  <w:style w:type="character" w:customStyle="1" w:styleId="FooterChar">
    <w:name w:val="Footer Char"/>
    <w:basedOn w:val="DefaultParagraphFont"/>
    <w:link w:val="Footer"/>
    <w:uiPriority w:val="99"/>
    <w:rsid w:val="00067E0A"/>
    <w:rPr>
      <w:sz w:val="24"/>
      <w:szCs w:val="24"/>
    </w:rPr>
  </w:style>
  <w:style w:type="character" w:styleId="PageNumber">
    <w:name w:val="page number"/>
    <w:basedOn w:val="DefaultParagraphFont"/>
    <w:uiPriority w:val="99"/>
    <w:semiHidden/>
    <w:unhideWhenUsed/>
    <w:rsid w:val="00067E0A"/>
  </w:style>
  <w:style w:type="paragraph" w:styleId="ListParagraph">
    <w:name w:val="List Paragraph"/>
    <w:basedOn w:val="Normal"/>
    <w:uiPriority w:val="34"/>
    <w:qFormat/>
    <w:rsid w:val="00F50BAD"/>
    <w:pPr>
      <w:spacing w:after="0"/>
      <w:ind w:left="720"/>
      <w:contextualSpacing/>
    </w:pPr>
    <w:rPr>
      <w:lang w:eastAsia="en-US"/>
    </w:rPr>
  </w:style>
  <w:style w:type="character" w:styleId="Hyperlink">
    <w:name w:val="Hyperlink"/>
    <w:basedOn w:val="DefaultParagraphFont"/>
    <w:uiPriority w:val="99"/>
    <w:unhideWhenUsed/>
    <w:rsid w:val="00F50BAD"/>
    <w:rPr>
      <w:color w:val="0000FF" w:themeColor="hyperlink"/>
      <w:u w:val="single"/>
    </w:rPr>
  </w:style>
  <w:style w:type="paragraph" w:styleId="Caption">
    <w:name w:val="caption"/>
    <w:basedOn w:val="Normal"/>
    <w:next w:val="Normal"/>
    <w:uiPriority w:val="35"/>
    <w:unhideWhenUsed/>
    <w:qFormat/>
    <w:rsid w:val="00516911"/>
    <w:rPr>
      <w:b/>
      <w:bCs/>
      <w:color w:val="4F81BD" w:themeColor="accent1"/>
      <w:sz w:val="18"/>
      <w:szCs w:val="18"/>
    </w:rPr>
  </w:style>
  <w:style w:type="character" w:styleId="FollowedHyperlink">
    <w:name w:val="FollowedHyperlink"/>
    <w:basedOn w:val="DefaultParagraphFont"/>
    <w:uiPriority w:val="99"/>
    <w:semiHidden/>
    <w:unhideWhenUsed/>
    <w:rsid w:val="00A12BDA"/>
    <w:rPr>
      <w:color w:val="800080" w:themeColor="followedHyperlink"/>
      <w:u w:val="single"/>
    </w:rPr>
  </w:style>
  <w:style w:type="character" w:styleId="CommentReference">
    <w:name w:val="annotation reference"/>
    <w:basedOn w:val="DefaultParagraphFont"/>
    <w:uiPriority w:val="99"/>
    <w:semiHidden/>
    <w:unhideWhenUsed/>
    <w:rsid w:val="00A922F2"/>
    <w:rPr>
      <w:sz w:val="18"/>
      <w:szCs w:val="18"/>
    </w:rPr>
  </w:style>
  <w:style w:type="paragraph" w:styleId="CommentText">
    <w:name w:val="annotation text"/>
    <w:basedOn w:val="Normal"/>
    <w:link w:val="CommentTextChar"/>
    <w:uiPriority w:val="99"/>
    <w:semiHidden/>
    <w:unhideWhenUsed/>
    <w:rsid w:val="00A922F2"/>
  </w:style>
  <w:style w:type="character" w:customStyle="1" w:styleId="CommentTextChar">
    <w:name w:val="Comment Text Char"/>
    <w:basedOn w:val="DefaultParagraphFont"/>
    <w:link w:val="CommentText"/>
    <w:uiPriority w:val="99"/>
    <w:semiHidden/>
    <w:rsid w:val="00A922F2"/>
    <w:rPr>
      <w:sz w:val="24"/>
      <w:szCs w:val="24"/>
    </w:rPr>
  </w:style>
  <w:style w:type="paragraph" w:styleId="CommentSubject">
    <w:name w:val="annotation subject"/>
    <w:basedOn w:val="CommentText"/>
    <w:next w:val="CommentText"/>
    <w:link w:val="CommentSubjectChar"/>
    <w:uiPriority w:val="99"/>
    <w:semiHidden/>
    <w:unhideWhenUsed/>
    <w:rsid w:val="00A922F2"/>
    <w:rPr>
      <w:b/>
      <w:bCs/>
      <w:sz w:val="20"/>
      <w:szCs w:val="20"/>
    </w:rPr>
  </w:style>
  <w:style w:type="character" w:customStyle="1" w:styleId="CommentSubjectChar">
    <w:name w:val="Comment Subject Char"/>
    <w:basedOn w:val="CommentTextChar"/>
    <w:link w:val="CommentSubject"/>
    <w:uiPriority w:val="99"/>
    <w:semiHidden/>
    <w:rsid w:val="00A922F2"/>
    <w:rPr>
      <w:b/>
      <w:bCs/>
      <w:sz w:val="24"/>
      <w:szCs w:val="24"/>
    </w:rPr>
  </w:style>
  <w:style w:type="table" w:styleId="TableGrid">
    <w:name w:val="Table Grid"/>
    <w:basedOn w:val="TableNormal"/>
    <w:uiPriority w:val="59"/>
    <w:rsid w:val="006C6BE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576008"/>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236949">
      <w:bodyDiv w:val="1"/>
      <w:marLeft w:val="0"/>
      <w:marRight w:val="0"/>
      <w:marTop w:val="0"/>
      <w:marBottom w:val="0"/>
      <w:divBdr>
        <w:top w:val="none" w:sz="0" w:space="0" w:color="auto"/>
        <w:left w:val="none" w:sz="0" w:space="0" w:color="auto"/>
        <w:bottom w:val="none" w:sz="0" w:space="0" w:color="auto"/>
        <w:right w:val="none" w:sz="0" w:space="0" w:color="auto"/>
      </w:divBdr>
      <w:divsChild>
        <w:div w:id="39971487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footer" Target="footer1.xml"/><Relationship Id="rId16" Type="http://schemas.openxmlformats.org/officeDocument/2006/relationships/image" Target="media/image7.png"/><Relationship Id="rId17" Type="http://schemas.openxmlformats.org/officeDocument/2006/relationships/image" Target="media/image8.jpeg"/><Relationship Id="rId18" Type="http://schemas.openxmlformats.org/officeDocument/2006/relationships/hyperlink" Target="mailto:sbrown@dynanetcorp.com" TargetMode="External"/><Relationship Id="rId19" Type="http://schemas.openxmlformats.org/officeDocument/2006/relationships/hyperlink" Target="mailto:sbrown@dynanetcorp.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B8ACD-E84E-F14A-8751-8AFFD2750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1007</Words>
  <Characters>5744</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Ninety Degrees North Design, LLC</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Smith</dc:creator>
  <cp:keywords/>
  <dc:description/>
  <cp:lastModifiedBy>Sherri Brown</cp:lastModifiedBy>
  <cp:revision>3</cp:revision>
  <cp:lastPrinted>2016-05-12T02:44:00Z</cp:lastPrinted>
  <dcterms:created xsi:type="dcterms:W3CDTF">2016-07-01T01:59:00Z</dcterms:created>
  <dcterms:modified xsi:type="dcterms:W3CDTF">2016-07-01T02:02:00Z</dcterms:modified>
</cp:coreProperties>
</file>